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МБОУ «Черки-Кильдуразская средняя общеобразовательная школа</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Буинского  муниципального района Республики Татарстан»</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noProof/>
          <w:sz w:val="24"/>
          <w:szCs w:val="24"/>
          <w:lang w:eastAsia="ru-RU"/>
        </w:rPr>
        <mc:AlternateContent>
          <mc:Choice Requires="wps">
            <w:drawing>
              <wp:anchor distT="0" distB="0" distL="114935" distR="114935" simplePos="0" relativeHeight="251663360" behindDoc="0" locked="0" layoutInCell="1" allowOverlap="1" wp14:anchorId="4F60139B" wp14:editId="33DD07A9">
                <wp:simplePos x="0" y="0"/>
                <wp:positionH relativeFrom="column">
                  <wp:posOffset>4229100</wp:posOffset>
                </wp:positionH>
                <wp:positionV relativeFrom="paragraph">
                  <wp:posOffset>40640</wp:posOffset>
                </wp:positionV>
                <wp:extent cx="1789430" cy="675005"/>
                <wp:effectExtent l="0" t="0" r="0" b="0"/>
                <wp:wrapSquare wrapText="bothSides"/>
                <wp:docPr id="159" name="Поле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9430" cy="6750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80" w:type="dxa"/>
                              <w:tblLayout w:type="fixed"/>
                              <w:tblLook w:val="04A0" w:firstRow="1" w:lastRow="0" w:firstColumn="1" w:lastColumn="0" w:noHBand="0" w:noVBand="1"/>
                            </w:tblPr>
                            <w:tblGrid>
                              <w:gridCol w:w="1814"/>
                            </w:tblGrid>
                            <w:tr w:rsidR="005C00C0">
                              <w:tc>
                                <w:tcPr>
                                  <w:tcW w:w="1814" w:type="dxa"/>
                                  <w:tcBorders>
                                    <w:top w:val="single" w:sz="4" w:space="0" w:color="000000"/>
                                    <w:left w:val="single" w:sz="4" w:space="0" w:color="000000"/>
                                    <w:bottom w:val="single" w:sz="4" w:space="0" w:color="000000"/>
                                    <w:right w:val="single" w:sz="4" w:space="0" w:color="000000"/>
                                  </w:tcBorders>
                                  <w:hideMark/>
                                </w:tcPr>
                                <w:p w:rsidR="005C00C0" w:rsidRDefault="005C00C0" w:rsidP="00217561">
                                  <w:pPr>
                                    <w:snapToGrid w:val="0"/>
                                    <w:spacing w:after="0"/>
                                  </w:pPr>
                                  <w:r>
                                    <w:t xml:space="preserve">Код </w:t>
                                  </w:r>
                                </w:p>
                              </w:tc>
                            </w:tr>
                            <w:tr w:rsidR="005C00C0">
                              <w:tc>
                                <w:tcPr>
                                  <w:tcW w:w="1814" w:type="dxa"/>
                                  <w:tcBorders>
                                    <w:top w:val="single" w:sz="4" w:space="0" w:color="000000"/>
                                    <w:left w:val="single" w:sz="4" w:space="0" w:color="000000"/>
                                    <w:bottom w:val="single" w:sz="4" w:space="0" w:color="000000"/>
                                    <w:right w:val="single" w:sz="4" w:space="0" w:color="000000"/>
                                  </w:tcBorders>
                                </w:tcPr>
                                <w:p w:rsidR="005C00C0" w:rsidRDefault="005C00C0" w:rsidP="00217561">
                                  <w:pPr>
                                    <w:snapToGrid w:val="0"/>
                                    <w:spacing w:after="0"/>
                                    <w:rPr>
                                      <w:sz w:val="20"/>
                                      <w:szCs w:val="20"/>
                                    </w:rPr>
                                  </w:pPr>
                                </w:p>
                              </w:tc>
                            </w:tr>
                            <w:tr w:rsidR="005C00C0">
                              <w:tc>
                                <w:tcPr>
                                  <w:tcW w:w="1814" w:type="dxa"/>
                                  <w:tcBorders>
                                    <w:top w:val="single" w:sz="4" w:space="0" w:color="000000"/>
                                    <w:left w:val="single" w:sz="4" w:space="0" w:color="000000"/>
                                    <w:bottom w:val="single" w:sz="4" w:space="0" w:color="000000"/>
                                    <w:right w:val="single" w:sz="4" w:space="0" w:color="000000"/>
                                  </w:tcBorders>
                                  <w:hideMark/>
                                </w:tcPr>
                                <w:p w:rsidR="005C00C0" w:rsidRDefault="005C00C0" w:rsidP="00217561">
                                  <w:pPr>
                                    <w:snapToGrid w:val="0"/>
                                    <w:spacing w:after="0"/>
                                  </w:pPr>
                                  <w:r>
                                    <w:t>50647853</w:t>
                                  </w:r>
                                </w:p>
                              </w:tc>
                            </w:tr>
                          </w:tbl>
                          <w:p w:rsidR="005C00C0" w:rsidRDefault="005C00C0" w:rsidP="005C00C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59" o:spid="_x0000_s1026" type="#_x0000_t202" style="position:absolute;margin-left:333pt;margin-top:3.2pt;width:140.9pt;height:53.1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" stroked="f">
                <v:fill opacity="0"/>
                <v:textbox inset="0,0,0,0">
                  <w:txbxContent>
                    <w:tbl>
                      <w:tblPr>
                        <w:tblW w:w="0" w:type="auto"/>
                        <w:tblInd w:w="-80" w:type="dxa"/>
                        <w:tblLayout w:type="fixed"/>
                        <w:tblLook w:val="04A0" w:firstRow="1" w:lastRow="0" w:firstColumn="1" w:lastColumn="0" w:noHBand="0" w:noVBand="1"/>
                      </w:tblPr>
                      <w:tblGrid>
                        <w:gridCol w:w="1814"/>
                      </w:tblGrid>
                      <w:tr w:rsidR="005C00C0">
                        <w:tc>
                          <w:tcPr>
                            <w:tcW w:w="1814" w:type="dxa"/>
                            <w:tcBorders>
                              <w:top w:val="single" w:sz="4" w:space="0" w:color="000000"/>
                              <w:left w:val="single" w:sz="4" w:space="0" w:color="000000"/>
                              <w:bottom w:val="single" w:sz="4" w:space="0" w:color="000000"/>
                              <w:right w:val="single" w:sz="4" w:space="0" w:color="000000"/>
                            </w:tcBorders>
                            <w:hideMark/>
                          </w:tcPr>
                          <w:p w:rsidR="005C00C0" w:rsidRDefault="005C00C0" w:rsidP="00217561">
                            <w:pPr>
                              <w:snapToGrid w:val="0"/>
                              <w:spacing w:after="0"/>
                            </w:pPr>
                            <w:r>
                              <w:t xml:space="preserve">Код </w:t>
                            </w:r>
                          </w:p>
                        </w:tc>
                      </w:tr>
                      <w:tr w:rsidR="005C00C0">
                        <w:tc>
                          <w:tcPr>
                            <w:tcW w:w="1814" w:type="dxa"/>
                            <w:tcBorders>
                              <w:top w:val="single" w:sz="4" w:space="0" w:color="000000"/>
                              <w:left w:val="single" w:sz="4" w:space="0" w:color="000000"/>
                              <w:bottom w:val="single" w:sz="4" w:space="0" w:color="000000"/>
                              <w:right w:val="single" w:sz="4" w:space="0" w:color="000000"/>
                            </w:tcBorders>
                          </w:tcPr>
                          <w:p w:rsidR="005C00C0" w:rsidRDefault="005C00C0" w:rsidP="00217561">
                            <w:pPr>
                              <w:snapToGrid w:val="0"/>
                              <w:spacing w:after="0"/>
                              <w:rPr>
                                <w:sz w:val="20"/>
                                <w:szCs w:val="20"/>
                              </w:rPr>
                            </w:pPr>
                          </w:p>
                        </w:tc>
                      </w:tr>
                      <w:tr w:rsidR="005C00C0">
                        <w:tc>
                          <w:tcPr>
                            <w:tcW w:w="1814" w:type="dxa"/>
                            <w:tcBorders>
                              <w:top w:val="single" w:sz="4" w:space="0" w:color="000000"/>
                              <w:left w:val="single" w:sz="4" w:space="0" w:color="000000"/>
                              <w:bottom w:val="single" w:sz="4" w:space="0" w:color="000000"/>
                              <w:right w:val="single" w:sz="4" w:space="0" w:color="000000"/>
                            </w:tcBorders>
                            <w:hideMark/>
                          </w:tcPr>
                          <w:p w:rsidR="005C00C0" w:rsidRDefault="005C00C0" w:rsidP="00217561">
                            <w:pPr>
                              <w:snapToGrid w:val="0"/>
                              <w:spacing w:after="0"/>
                            </w:pPr>
                            <w:r>
                              <w:t>50647853</w:t>
                            </w:r>
                          </w:p>
                        </w:tc>
                      </w:tr>
                    </w:tbl>
                    <w:p w:rsidR="005C00C0" w:rsidRDefault="005C00C0" w:rsidP="005C00C0"/>
                  </w:txbxContent>
                </v:textbox>
                <w10:wrap type="square"/>
              </v:shape>
            </w:pict>
          </mc:Fallback>
        </mc:AlternateContent>
      </w:r>
      <w:r w:rsidRPr="005C00C0">
        <w:rPr>
          <w:rFonts w:ascii="Times New Roman" w:eastAsia="Times New Roman" w:hAnsi="Times New Roman" w:cs="Times New Roman"/>
          <w:sz w:val="24"/>
          <w:szCs w:val="24"/>
          <w:lang w:eastAsia="ru-RU"/>
        </w:rPr>
        <w:t xml:space="preserve">                                                                    </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                                                                        Форма по  ОКУД</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                                                                                      по ОКПО</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b/>
          <w:bCs/>
          <w:sz w:val="24"/>
          <w:szCs w:val="24"/>
          <w:lang w:eastAsia="ru-RU"/>
        </w:rPr>
      </w:pPr>
      <w:r w:rsidRPr="005C00C0">
        <w:rPr>
          <w:rFonts w:ascii="Times New Roman" w:eastAsia="Times New Roman" w:hAnsi="Times New Roman" w:cs="Times New Roman"/>
          <w:noProof/>
          <w:sz w:val="24"/>
          <w:szCs w:val="24"/>
          <w:lang w:eastAsia="ru-RU"/>
        </w:rPr>
        <mc:AlternateContent>
          <mc:Choice Requires="wps">
            <w:drawing>
              <wp:anchor distT="0" distB="0" distL="114935" distR="114935" simplePos="0" relativeHeight="251664384" behindDoc="0" locked="0" layoutInCell="1" allowOverlap="1" wp14:anchorId="417BBCE1" wp14:editId="4309DF73">
                <wp:simplePos x="0" y="0"/>
                <wp:positionH relativeFrom="column">
                  <wp:posOffset>4095235</wp:posOffset>
                </wp:positionH>
                <wp:positionV relativeFrom="paragraph">
                  <wp:posOffset>27305</wp:posOffset>
                </wp:positionV>
                <wp:extent cx="2665730" cy="857250"/>
                <wp:effectExtent l="0" t="0" r="0" b="0"/>
                <wp:wrapNone/>
                <wp:docPr id="160" name="Поле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5730" cy="8572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70" w:type="dxa"/>
                              <w:tblLayout w:type="fixed"/>
                              <w:tblLook w:val="04A0" w:firstRow="1" w:lastRow="0" w:firstColumn="1" w:lastColumn="0" w:noHBand="0" w:noVBand="1"/>
                            </w:tblPr>
                            <w:tblGrid>
                              <w:gridCol w:w="1924"/>
                              <w:gridCol w:w="1830"/>
                            </w:tblGrid>
                            <w:tr w:rsidR="005C00C0">
                              <w:trPr>
                                <w:trHeight w:val="709"/>
                              </w:trPr>
                              <w:tc>
                                <w:tcPr>
                                  <w:tcW w:w="1924" w:type="dxa"/>
                                  <w:tcBorders>
                                    <w:top w:val="single" w:sz="4" w:space="0" w:color="000000"/>
                                    <w:left w:val="single" w:sz="4" w:space="0" w:color="000000"/>
                                    <w:bottom w:val="single" w:sz="4" w:space="0" w:color="000000"/>
                                    <w:right w:val="nil"/>
                                  </w:tcBorders>
                                  <w:hideMark/>
                                </w:tcPr>
                                <w:p w:rsidR="005C00C0" w:rsidRPr="0059272E" w:rsidRDefault="005C00C0" w:rsidP="00217561">
                                  <w:pPr>
                                    <w:snapToGrid w:val="0"/>
                                    <w:spacing w:after="0"/>
                                    <w:rPr>
                                      <w:rFonts w:ascii="Times New Roman" w:hAnsi="Times New Roman" w:cs="Times New Roman"/>
                                      <w:sz w:val="24"/>
                                      <w:szCs w:val="24"/>
                                    </w:rPr>
                                  </w:pPr>
                                  <w:r w:rsidRPr="0059272E">
                                    <w:rPr>
                                      <w:rFonts w:ascii="Times New Roman" w:hAnsi="Times New Roman" w:cs="Times New Roman"/>
                                      <w:sz w:val="24"/>
                                      <w:szCs w:val="24"/>
                                    </w:rPr>
                                    <w:t>Номер</w:t>
                                  </w:r>
                                </w:p>
                                <w:p w:rsidR="005C00C0" w:rsidRPr="0059272E" w:rsidRDefault="005C00C0" w:rsidP="00217561">
                                  <w:pPr>
                                    <w:spacing w:after="0"/>
                                    <w:rPr>
                                      <w:rFonts w:ascii="Times New Roman" w:hAnsi="Times New Roman" w:cs="Times New Roman"/>
                                      <w:sz w:val="24"/>
                                      <w:szCs w:val="24"/>
                                    </w:rPr>
                                  </w:pPr>
                                  <w:r w:rsidRPr="0059272E">
                                    <w:rPr>
                                      <w:rFonts w:ascii="Times New Roman" w:hAnsi="Times New Roman" w:cs="Times New Roman"/>
                                      <w:sz w:val="24"/>
                                      <w:szCs w:val="24"/>
                                    </w:rPr>
                                    <w:t>документа</w:t>
                                  </w:r>
                                </w:p>
                              </w:tc>
                              <w:tc>
                                <w:tcPr>
                                  <w:tcW w:w="1830" w:type="dxa"/>
                                  <w:tcBorders>
                                    <w:top w:val="single" w:sz="4" w:space="0" w:color="000000"/>
                                    <w:left w:val="single" w:sz="4" w:space="0" w:color="000000"/>
                                    <w:bottom w:val="single" w:sz="4" w:space="0" w:color="000000"/>
                                    <w:right w:val="single" w:sz="4" w:space="0" w:color="000000"/>
                                  </w:tcBorders>
                                  <w:hideMark/>
                                </w:tcPr>
                                <w:p w:rsidR="005C00C0" w:rsidRPr="0059272E" w:rsidRDefault="005C00C0" w:rsidP="00217561">
                                  <w:pPr>
                                    <w:snapToGrid w:val="0"/>
                                    <w:spacing w:after="0"/>
                                    <w:rPr>
                                      <w:rFonts w:ascii="Times New Roman" w:hAnsi="Times New Roman" w:cs="Times New Roman"/>
                                      <w:sz w:val="24"/>
                                      <w:szCs w:val="24"/>
                                    </w:rPr>
                                  </w:pPr>
                                  <w:r w:rsidRPr="0059272E">
                                    <w:rPr>
                                      <w:rFonts w:ascii="Times New Roman" w:hAnsi="Times New Roman" w:cs="Times New Roman"/>
                                      <w:sz w:val="24"/>
                                      <w:szCs w:val="24"/>
                                    </w:rPr>
                                    <w:t xml:space="preserve">Дата </w:t>
                                  </w:r>
                                </w:p>
                              </w:tc>
                            </w:tr>
                            <w:tr w:rsidR="005C00C0">
                              <w:tc>
                                <w:tcPr>
                                  <w:tcW w:w="1924" w:type="dxa"/>
                                  <w:tcBorders>
                                    <w:top w:val="single" w:sz="4" w:space="0" w:color="000000"/>
                                    <w:left w:val="single" w:sz="4" w:space="0" w:color="000000"/>
                                    <w:bottom w:val="single" w:sz="4" w:space="0" w:color="000000"/>
                                    <w:right w:val="nil"/>
                                  </w:tcBorders>
                                  <w:hideMark/>
                                </w:tcPr>
                                <w:p w:rsidR="005C00C0" w:rsidRPr="0059272E" w:rsidRDefault="005C00C0" w:rsidP="00CB6651">
                                  <w:pPr>
                                    <w:snapToGrid w:val="0"/>
                                    <w:rPr>
                                      <w:rFonts w:ascii="Times New Roman" w:hAnsi="Times New Roman" w:cs="Times New Roman"/>
                                      <w:sz w:val="24"/>
                                      <w:szCs w:val="24"/>
                                    </w:rPr>
                                  </w:pPr>
                                  <w:r>
                                    <w:rPr>
                                      <w:rFonts w:ascii="Times New Roman" w:hAnsi="Times New Roman" w:cs="Times New Roman"/>
                                      <w:sz w:val="24"/>
                                      <w:szCs w:val="24"/>
                                    </w:rPr>
                                    <w:t xml:space="preserve">     131   </w:t>
                                  </w:r>
                                  <w:r w:rsidRPr="0059272E">
                                    <w:rPr>
                                      <w:rFonts w:ascii="Times New Roman" w:hAnsi="Times New Roman" w:cs="Times New Roman"/>
                                      <w:sz w:val="24"/>
                                      <w:szCs w:val="24"/>
                                    </w:rPr>
                                    <w:t xml:space="preserve">  о/д</w:t>
                                  </w:r>
                                </w:p>
                              </w:tc>
                              <w:tc>
                                <w:tcPr>
                                  <w:tcW w:w="1830" w:type="dxa"/>
                                  <w:tcBorders>
                                    <w:top w:val="single" w:sz="4" w:space="0" w:color="000000"/>
                                    <w:left w:val="single" w:sz="4" w:space="0" w:color="000000"/>
                                    <w:bottom w:val="single" w:sz="4" w:space="0" w:color="000000"/>
                                    <w:right w:val="single" w:sz="4" w:space="0" w:color="000000"/>
                                  </w:tcBorders>
                                  <w:hideMark/>
                                </w:tcPr>
                                <w:p w:rsidR="005C00C0" w:rsidRPr="0059272E" w:rsidRDefault="005C00C0" w:rsidP="000D465D">
                                  <w:pPr>
                                    <w:snapToGrid w:val="0"/>
                                    <w:rPr>
                                      <w:rFonts w:ascii="Times New Roman" w:hAnsi="Times New Roman" w:cs="Times New Roman"/>
                                      <w:sz w:val="24"/>
                                      <w:szCs w:val="24"/>
                                    </w:rPr>
                                  </w:pPr>
                                  <w:r>
                                    <w:rPr>
                                      <w:rFonts w:ascii="Times New Roman" w:hAnsi="Times New Roman" w:cs="Times New Roman"/>
                                      <w:sz w:val="24"/>
                                      <w:szCs w:val="24"/>
                                    </w:rPr>
                                    <w:t xml:space="preserve">14.09.2023 </w:t>
                                  </w:r>
                                  <w:r w:rsidRPr="0059272E">
                                    <w:rPr>
                                      <w:rFonts w:ascii="Times New Roman" w:hAnsi="Times New Roman" w:cs="Times New Roman"/>
                                      <w:sz w:val="24"/>
                                      <w:szCs w:val="24"/>
                                    </w:rPr>
                                    <w:t>г.</w:t>
                                  </w:r>
                                </w:p>
                              </w:tc>
                            </w:tr>
                          </w:tbl>
                          <w:p w:rsidR="005C00C0" w:rsidRDefault="005C00C0" w:rsidP="005C00C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0" o:spid="_x0000_s1027" type="#_x0000_t202" style="position:absolute;margin-left:322.45pt;margin-top:2.15pt;width:209.9pt;height:67.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" stroked="f">
                <v:fill opacity="0"/>
                <v:textbox inset="0,0,0,0">
                  <w:txbxContent>
                    <w:tbl>
                      <w:tblPr>
                        <w:tblW w:w="0" w:type="auto"/>
                        <w:tblInd w:w="170" w:type="dxa"/>
                        <w:tblLayout w:type="fixed"/>
                        <w:tblLook w:val="04A0" w:firstRow="1" w:lastRow="0" w:firstColumn="1" w:lastColumn="0" w:noHBand="0" w:noVBand="1"/>
                      </w:tblPr>
                      <w:tblGrid>
                        <w:gridCol w:w="1924"/>
                        <w:gridCol w:w="1830"/>
                      </w:tblGrid>
                      <w:tr w:rsidR="005C00C0">
                        <w:trPr>
                          <w:trHeight w:val="709"/>
                        </w:trPr>
                        <w:tc>
                          <w:tcPr>
                            <w:tcW w:w="1924" w:type="dxa"/>
                            <w:tcBorders>
                              <w:top w:val="single" w:sz="4" w:space="0" w:color="000000"/>
                              <w:left w:val="single" w:sz="4" w:space="0" w:color="000000"/>
                              <w:bottom w:val="single" w:sz="4" w:space="0" w:color="000000"/>
                              <w:right w:val="nil"/>
                            </w:tcBorders>
                            <w:hideMark/>
                          </w:tcPr>
                          <w:p w:rsidR="005C00C0" w:rsidRPr="0059272E" w:rsidRDefault="005C00C0" w:rsidP="00217561">
                            <w:pPr>
                              <w:snapToGrid w:val="0"/>
                              <w:spacing w:after="0"/>
                              <w:rPr>
                                <w:rFonts w:ascii="Times New Roman" w:hAnsi="Times New Roman" w:cs="Times New Roman"/>
                                <w:sz w:val="24"/>
                                <w:szCs w:val="24"/>
                              </w:rPr>
                            </w:pPr>
                            <w:r w:rsidRPr="0059272E">
                              <w:rPr>
                                <w:rFonts w:ascii="Times New Roman" w:hAnsi="Times New Roman" w:cs="Times New Roman"/>
                                <w:sz w:val="24"/>
                                <w:szCs w:val="24"/>
                              </w:rPr>
                              <w:t>Номер</w:t>
                            </w:r>
                          </w:p>
                          <w:p w:rsidR="005C00C0" w:rsidRPr="0059272E" w:rsidRDefault="005C00C0" w:rsidP="00217561">
                            <w:pPr>
                              <w:spacing w:after="0"/>
                              <w:rPr>
                                <w:rFonts w:ascii="Times New Roman" w:hAnsi="Times New Roman" w:cs="Times New Roman"/>
                                <w:sz w:val="24"/>
                                <w:szCs w:val="24"/>
                              </w:rPr>
                            </w:pPr>
                            <w:r w:rsidRPr="0059272E">
                              <w:rPr>
                                <w:rFonts w:ascii="Times New Roman" w:hAnsi="Times New Roman" w:cs="Times New Roman"/>
                                <w:sz w:val="24"/>
                                <w:szCs w:val="24"/>
                              </w:rPr>
                              <w:t>документа</w:t>
                            </w:r>
                          </w:p>
                        </w:tc>
                        <w:tc>
                          <w:tcPr>
                            <w:tcW w:w="1830" w:type="dxa"/>
                            <w:tcBorders>
                              <w:top w:val="single" w:sz="4" w:space="0" w:color="000000"/>
                              <w:left w:val="single" w:sz="4" w:space="0" w:color="000000"/>
                              <w:bottom w:val="single" w:sz="4" w:space="0" w:color="000000"/>
                              <w:right w:val="single" w:sz="4" w:space="0" w:color="000000"/>
                            </w:tcBorders>
                            <w:hideMark/>
                          </w:tcPr>
                          <w:p w:rsidR="005C00C0" w:rsidRPr="0059272E" w:rsidRDefault="005C00C0" w:rsidP="00217561">
                            <w:pPr>
                              <w:snapToGrid w:val="0"/>
                              <w:spacing w:after="0"/>
                              <w:rPr>
                                <w:rFonts w:ascii="Times New Roman" w:hAnsi="Times New Roman" w:cs="Times New Roman"/>
                                <w:sz w:val="24"/>
                                <w:szCs w:val="24"/>
                              </w:rPr>
                            </w:pPr>
                            <w:r w:rsidRPr="0059272E">
                              <w:rPr>
                                <w:rFonts w:ascii="Times New Roman" w:hAnsi="Times New Roman" w:cs="Times New Roman"/>
                                <w:sz w:val="24"/>
                                <w:szCs w:val="24"/>
                              </w:rPr>
                              <w:t xml:space="preserve">Дата </w:t>
                            </w:r>
                          </w:p>
                        </w:tc>
                      </w:tr>
                      <w:tr w:rsidR="005C00C0">
                        <w:tc>
                          <w:tcPr>
                            <w:tcW w:w="1924" w:type="dxa"/>
                            <w:tcBorders>
                              <w:top w:val="single" w:sz="4" w:space="0" w:color="000000"/>
                              <w:left w:val="single" w:sz="4" w:space="0" w:color="000000"/>
                              <w:bottom w:val="single" w:sz="4" w:space="0" w:color="000000"/>
                              <w:right w:val="nil"/>
                            </w:tcBorders>
                            <w:hideMark/>
                          </w:tcPr>
                          <w:p w:rsidR="005C00C0" w:rsidRPr="0059272E" w:rsidRDefault="005C00C0" w:rsidP="00CB6651">
                            <w:pPr>
                              <w:snapToGrid w:val="0"/>
                              <w:rPr>
                                <w:rFonts w:ascii="Times New Roman" w:hAnsi="Times New Roman" w:cs="Times New Roman"/>
                                <w:sz w:val="24"/>
                                <w:szCs w:val="24"/>
                              </w:rPr>
                            </w:pPr>
                            <w:r>
                              <w:rPr>
                                <w:rFonts w:ascii="Times New Roman" w:hAnsi="Times New Roman" w:cs="Times New Roman"/>
                                <w:sz w:val="24"/>
                                <w:szCs w:val="24"/>
                              </w:rPr>
                              <w:t xml:space="preserve">     131   </w:t>
                            </w:r>
                            <w:r w:rsidRPr="0059272E">
                              <w:rPr>
                                <w:rFonts w:ascii="Times New Roman" w:hAnsi="Times New Roman" w:cs="Times New Roman"/>
                                <w:sz w:val="24"/>
                                <w:szCs w:val="24"/>
                              </w:rPr>
                              <w:t xml:space="preserve">  о/д</w:t>
                            </w:r>
                          </w:p>
                        </w:tc>
                        <w:tc>
                          <w:tcPr>
                            <w:tcW w:w="1830" w:type="dxa"/>
                            <w:tcBorders>
                              <w:top w:val="single" w:sz="4" w:space="0" w:color="000000"/>
                              <w:left w:val="single" w:sz="4" w:space="0" w:color="000000"/>
                              <w:bottom w:val="single" w:sz="4" w:space="0" w:color="000000"/>
                              <w:right w:val="single" w:sz="4" w:space="0" w:color="000000"/>
                            </w:tcBorders>
                            <w:hideMark/>
                          </w:tcPr>
                          <w:p w:rsidR="005C00C0" w:rsidRPr="0059272E" w:rsidRDefault="005C00C0" w:rsidP="000D465D">
                            <w:pPr>
                              <w:snapToGrid w:val="0"/>
                              <w:rPr>
                                <w:rFonts w:ascii="Times New Roman" w:hAnsi="Times New Roman" w:cs="Times New Roman"/>
                                <w:sz w:val="24"/>
                                <w:szCs w:val="24"/>
                              </w:rPr>
                            </w:pPr>
                            <w:r>
                              <w:rPr>
                                <w:rFonts w:ascii="Times New Roman" w:hAnsi="Times New Roman" w:cs="Times New Roman"/>
                                <w:sz w:val="24"/>
                                <w:szCs w:val="24"/>
                              </w:rPr>
                              <w:t xml:space="preserve">14.09.2023 </w:t>
                            </w:r>
                            <w:r w:rsidRPr="0059272E">
                              <w:rPr>
                                <w:rFonts w:ascii="Times New Roman" w:hAnsi="Times New Roman" w:cs="Times New Roman"/>
                                <w:sz w:val="24"/>
                                <w:szCs w:val="24"/>
                              </w:rPr>
                              <w:t>г.</w:t>
                            </w:r>
                          </w:p>
                        </w:tc>
                      </w:tr>
                    </w:tbl>
                    <w:p w:rsidR="005C00C0" w:rsidRDefault="005C00C0" w:rsidP="005C00C0"/>
                  </w:txbxContent>
                </v:textbox>
              </v:shape>
            </w:pict>
          </mc:Fallback>
        </mc:AlternateContent>
      </w:r>
    </w:p>
    <w:p w:rsidR="005C00C0" w:rsidRPr="005C00C0" w:rsidRDefault="005C00C0" w:rsidP="005C00C0">
      <w:pPr>
        <w:spacing w:after="0" w:line="240" w:lineRule="auto"/>
        <w:rPr>
          <w:rFonts w:ascii="Times New Roman" w:eastAsia="Times New Roman" w:hAnsi="Times New Roman" w:cs="Times New Roman"/>
          <w:b/>
          <w:bCs/>
          <w:sz w:val="24"/>
          <w:szCs w:val="24"/>
          <w:lang w:eastAsia="ru-RU"/>
        </w:rPr>
      </w:pPr>
    </w:p>
    <w:p w:rsidR="005C00C0" w:rsidRPr="005C00C0" w:rsidRDefault="005C00C0" w:rsidP="005C00C0">
      <w:pPr>
        <w:spacing w:after="0" w:line="240" w:lineRule="auto"/>
        <w:rPr>
          <w:rFonts w:ascii="Times New Roman" w:eastAsia="Times New Roman" w:hAnsi="Times New Roman" w:cs="Times New Roman"/>
          <w:b/>
          <w:bCs/>
          <w:sz w:val="24"/>
          <w:szCs w:val="24"/>
          <w:lang w:eastAsia="ru-RU"/>
        </w:rPr>
      </w:pPr>
      <w:r w:rsidRPr="005C00C0">
        <w:rPr>
          <w:rFonts w:ascii="Times New Roman" w:eastAsia="Times New Roman" w:hAnsi="Times New Roman" w:cs="Times New Roman"/>
          <w:b/>
          <w:bCs/>
          <w:sz w:val="24"/>
          <w:szCs w:val="24"/>
          <w:lang w:eastAsia="ru-RU"/>
        </w:rPr>
        <w:t xml:space="preserve">                                                                  </w:t>
      </w:r>
    </w:p>
    <w:p w:rsidR="005C00C0" w:rsidRPr="005C00C0" w:rsidRDefault="005C00C0" w:rsidP="005C00C0">
      <w:pPr>
        <w:spacing w:after="0" w:line="240" w:lineRule="auto"/>
        <w:rPr>
          <w:rFonts w:ascii="Times New Roman" w:eastAsia="Times New Roman" w:hAnsi="Times New Roman" w:cs="Times New Roman"/>
          <w:b/>
          <w:bCs/>
          <w:sz w:val="24"/>
          <w:szCs w:val="24"/>
          <w:lang w:eastAsia="ru-RU"/>
        </w:rPr>
      </w:pPr>
    </w:p>
    <w:p w:rsidR="005C00C0" w:rsidRPr="005C00C0" w:rsidRDefault="005C00C0" w:rsidP="005C00C0">
      <w:pPr>
        <w:spacing w:after="0" w:line="240" w:lineRule="auto"/>
        <w:rPr>
          <w:rFonts w:ascii="Times New Roman" w:eastAsia="Times New Roman" w:hAnsi="Times New Roman" w:cs="Times New Roman"/>
          <w:bCs/>
          <w:sz w:val="24"/>
          <w:szCs w:val="24"/>
          <w:lang w:eastAsia="ru-RU"/>
        </w:rPr>
      </w:pPr>
      <w:r w:rsidRPr="005C00C0">
        <w:rPr>
          <w:rFonts w:ascii="Times New Roman" w:eastAsia="Times New Roman" w:hAnsi="Times New Roman" w:cs="Times New Roman"/>
          <w:b/>
          <w:bCs/>
          <w:sz w:val="24"/>
          <w:szCs w:val="24"/>
          <w:lang w:eastAsia="ru-RU"/>
        </w:rPr>
        <w:t xml:space="preserve">                                                                                     </w:t>
      </w:r>
      <w:r w:rsidRPr="005C00C0">
        <w:rPr>
          <w:rFonts w:ascii="Times New Roman" w:eastAsia="Times New Roman" w:hAnsi="Times New Roman" w:cs="Times New Roman"/>
          <w:bCs/>
          <w:sz w:val="24"/>
          <w:szCs w:val="24"/>
          <w:lang w:eastAsia="ru-RU"/>
        </w:rPr>
        <w:t xml:space="preserve">ПРИКАЗ   </w:t>
      </w:r>
    </w:p>
    <w:p w:rsidR="005C00C0" w:rsidRPr="005C00C0" w:rsidRDefault="005C00C0" w:rsidP="005C00C0">
      <w:pPr>
        <w:shd w:val="clear" w:color="auto" w:fill="FFFFFF"/>
        <w:tabs>
          <w:tab w:val="left" w:pos="0"/>
        </w:tabs>
        <w:spacing w:after="0" w:line="240" w:lineRule="auto"/>
        <w:jc w:val="both"/>
        <w:rPr>
          <w:rFonts w:ascii="Times New Roman" w:eastAsia="Times New Roman" w:hAnsi="Times New Roman" w:cs="Times New Roman"/>
          <w:b/>
          <w:sz w:val="24"/>
          <w:szCs w:val="24"/>
          <w:lang w:eastAsia="ru-RU"/>
        </w:rPr>
      </w:pPr>
    </w:p>
    <w:p w:rsidR="005C00C0" w:rsidRPr="005C00C0" w:rsidRDefault="005C00C0" w:rsidP="005C00C0">
      <w:pPr>
        <w:tabs>
          <w:tab w:val="left" w:pos="5387"/>
        </w:tabs>
        <w:suppressAutoHyphens/>
        <w:spacing w:before="87" w:after="120" w:line="240" w:lineRule="auto"/>
        <w:ind w:right="1781"/>
        <w:rPr>
          <w:rFonts w:ascii="Times New Roman" w:eastAsia="Times New Roman" w:hAnsi="Times New Roman" w:cs="Times New Roman"/>
          <w:sz w:val="24"/>
          <w:szCs w:val="24"/>
          <w:lang w:eastAsia="ar-SA"/>
        </w:rPr>
      </w:pPr>
      <w:r w:rsidRPr="005C00C0">
        <w:rPr>
          <w:rFonts w:ascii="Times New Roman" w:eastAsia="Times New Roman" w:hAnsi="Times New Roman" w:cs="Times New Roman"/>
          <w:sz w:val="24"/>
          <w:szCs w:val="24"/>
          <w:lang w:eastAsia="ar-SA"/>
        </w:rPr>
        <w:t>О</w:t>
      </w:r>
      <w:r w:rsidRPr="005C00C0">
        <w:rPr>
          <w:rFonts w:ascii="Times New Roman" w:eastAsia="Times New Roman" w:hAnsi="Times New Roman" w:cs="Times New Roman"/>
          <w:spacing w:val="-8"/>
          <w:sz w:val="24"/>
          <w:szCs w:val="24"/>
          <w:lang w:eastAsia="ar-SA"/>
        </w:rPr>
        <w:t xml:space="preserve"> </w:t>
      </w:r>
      <w:r w:rsidRPr="005C00C0">
        <w:rPr>
          <w:rFonts w:ascii="Times New Roman" w:eastAsia="Times New Roman" w:hAnsi="Times New Roman" w:cs="Times New Roman"/>
          <w:sz w:val="24"/>
          <w:szCs w:val="24"/>
          <w:lang w:eastAsia="ar-SA"/>
        </w:rPr>
        <w:t>проведении</w:t>
      </w:r>
      <w:r w:rsidRPr="005C00C0">
        <w:rPr>
          <w:rFonts w:ascii="Times New Roman" w:eastAsia="Times New Roman" w:hAnsi="Times New Roman" w:cs="Times New Roman"/>
          <w:spacing w:val="-7"/>
          <w:sz w:val="24"/>
          <w:szCs w:val="24"/>
          <w:lang w:eastAsia="ar-SA"/>
        </w:rPr>
        <w:t xml:space="preserve"> </w:t>
      </w:r>
      <w:r w:rsidRPr="005C00C0">
        <w:rPr>
          <w:rFonts w:ascii="Times New Roman" w:eastAsia="Times New Roman" w:hAnsi="Times New Roman" w:cs="Times New Roman"/>
          <w:sz w:val="24"/>
          <w:szCs w:val="24"/>
          <w:lang w:eastAsia="ar-SA"/>
        </w:rPr>
        <w:t>школьного</w:t>
      </w:r>
      <w:r w:rsidRPr="005C00C0">
        <w:rPr>
          <w:rFonts w:ascii="Times New Roman" w:eastAsia="Times New Roman" w:hAnsi="Times New Roman" w:cs="Times New Roman"/>
          <w:spacing w:val="-5"/>
          <w:sz w:val="24"/>
          <w:szCs w:val="24"/>
          <w:lang w:eastAsia="ar-SA"/>
        </w:rPr>
        <w:t xml:space="preserve"> </w:t>
      </w:r>
      <w:r w:rsidRPr="005C00C0">
        <w:rPr>
          <w:rFonts w:ascii="Times New Roman" w:eastAsia="Times New Roman" w:hAnsi="Times New Roman" w:cs="Times New Roman"/>
          <w:sz w:val="24"/>
          <w:szCs w:val="24"/>
          <w:lang w:eastAsia="ar-SA"/>
        </w:rPr>
        <w:t>этапа</w:t>
      </w:r>
      <w:r w:rsidRPr="005C00C0">
        <w:rPr>
          <w:rFonts w:ascii="Times New Roman" w:eastAsia="Times New Roman" w:hAnsi="Times New Roman" w:cs="Times New Roman"/>
          <w:spacing w:val="-7"/>
          <w:sz w:val="24"/>
          <w:szCs w:val="24"/>
          <w:lang w:eastAsia="ar-SA"/>
        </w:rPr>
        <w:t xml:space="preserve"> </w:t>
      </w:r>
      <w:r w:rsidRPr="005C00C0">
        <w:rPr>
          <w:rFonts w:ascii="Times New Roman" w:eastAsia="Times New Roman" w:hAnsi="Times New Roman" w:cs="Times New Roman"/>
          <w:sz w:val="24"/>
          <w:szCs w:val="24"/>
          <w:lang w:eastAsia="ar-SA"/>
        </w:rPr>
        <w:t xml:space="preserve">всероссийской </w:t>
      </w:r>
      <w:r w:rsidRPr="005C00C0">
        <w:rPr>
          <w:rFonts w:ascii="Times New Roman" w:eastAsia="Times New Roman" w:hAnsi="Times New Roman" w:cs="Times New Roman"/>
          <w:spacing w:val="-67"/>
          <w:sz w:val="24"/>
          <w:szCs w:val="24"/>
          <w:lang w:eastAsia="ar-SA"/>
        </w:rPr>
        <w:t xml:space="preserve">  </w:t>
      </w:r>
      <w:r w:rsidRPr="005C00C0">
        <w:rPr>
          <w:rFonts w:ascii="Times New Roman" w:eastAsia="Times New Roman" w:hAnsi="Times New Roman" w:cs="Times New Roman"/>
          <w:sz w:val="24"/>
          <w:szCs w:val="24"/>
          <w:lang w:eastAsia="ar-SA"/>
        </w:rPr>
        <w:t>и</w:t>
      </w:r>
      <w:r w:rsidRPr="005C00C0">
        <w:rPr>
          <w:rFonts w:ascii="Times New Roman" w:eastAsia="Times New Roman" w:hAnsi="Times New Roman" w:cs="Times New Roman"/>
          <w:spacing w:val="-2"/>
          <w:sz w:val="24"/>
          <w:szCs w:val="24"/>
          <w:lang w:eastAsia="ar-SA"/>
        </w:rPr>
        <w:t xml:space="preserve">                                                           </w:t>
      </w:r>
      <w:r w:rsidRPr="005C00C0">
        <w:rPr>
          <w:rFonts w:ascii="Times New Roman" w:eastAsia="Times New Roman" w:hAnsi="Times New Roman" w:cs="Times New Roman"/>
          <w:sz w:val="24"/>
          <w:szCs w:val="24"/>
          <w:lang w:eastAsia="ar-SA"/>
        </w:rPr>
        <w:t>республиканской</w:t>
      </w:r>
      <w:r w:rsidRPr="005C00C0">
        <w:rPr>
          <w:rFonts w:ascii="Times New Roman" w:eastAsia="Times New Roman" w:hAnsi="Times New Roman" w:cs="Times New Roman"/>
          <w:spacing w:val="2"/>
          <w:sz w:val="24"/>
          <w:szCs w:val="24"/>
          <w:lang w:eastAsia="ar-SA"/>
        </w:rPr>
        <w:t xml:space="preserve"> </w:t>
      </w:r>
      <w:r w:rsidRPr="005C00C0">
        <w:rPr>
          <w:rFonts w:ascii="Times New Roman" w:eastAsia="Times New Roman" w:hAnsi="Times New Roman" w:cs="Times New Roman"/>
          <w:sz w:val="24"/>
          <w:szCs w:val="24"/>
          <w:lang w:eastAsia="ar-SA"/>
        </w:rPr>
        <w:t>олимпиад</w:t>
      </w:r>
      <w:r w:rsidRPr="005C00C0">
        <w:rPr>
          <w:rFonts w:ascii="Times New Roman" w:eastAsia="Times New Roman" w:hAnsi="Times New Roman" w:cs="Times New Roman"/>
          <w:spacing w:val="3"/>
          <w:sz w:val="24"/>
          <w:szCs w:val="24"/>
          <w:lang w:eastAsia="ar-SA"/>
        </w:rPr>
        <w:t xml:space="preserve"> </w:t>
      </w:r>
      <w:r w:rsidRPr="005C00C0">
        <w:rPr>
          <w:rFonts w:ascii="Times New Roman" w:eastAsia="Times New Roman" w:hAnsi="Times New Roman" w:cs="Times New Roman"/>
          <w:sz w:val="24"/>
          <w:szCs w:val="24"/>
          <w:lang w:eastAsia="ar-SA"/>
        </w:rPr>
        <w:t>школьников    в</w:t>
      </w:r>
      <w:r w:rsidRPr="005C00C0">
        <w:rPr>
          <w:rFonts w:ascii="Times New Roman" w:eastAsia="Times New Roman" w:hAnsi="Times New Roman" w:cs="Times New Roman"/>
          <w:spacing w:val="-1"/>
          <w:sz w:val="24"/>
          <w:szCs w:val="24"/>
          <w:lang w:eastAsia="ar-SA"/>
        </w:rPr>
        <w:t xml:space="preserve"> </w:t>
      </w:r>
      <w:r w:rsidRPr="005C00C0">
        <w:rPr>
          <w:rFonts w:ascii="Times New Roman" w:eastAsia="Times New Roman" w:hAnsi="Times New Roman" w:cs="Times New Roman"/>
          <w:sz w:val="24"/>
          <w:szCs w:val="24"/>
          <w:lang w:eastAsia="ar-SA"/>
        </w:rPr>
        <w:t>2023</w:t>
      </w:r>
      <w:r w:rsidRPr="005C00C0">
        <w:rPr>
          <w:rFonts w:ascii="Times New Roman" w:eastAsia="Times New Roman" w:hAnsi="Times New Roman" w:cs="Times New Roman"/>
          <w:spacing w:val="1"/>
          <w:sz w:val="24"/>
          <w:szCs w:val="24"/>
          <w:lang w:eastAsia="ar-SA"/>
        </w:rPr>
        <w:t xml:space="preserve"> </w:t>
      </w:r>
      <w:r w:rsidRPr="005C00C0">
        <w:rPr>
          <w:rFonts w:ascii="Times New Roman" w:eastAsia="Times New Roman" w:hAnsi="Times New Roman" w:cs="Times New Roman"/>
          <w:sz w:val="24"/>
          <w:szCs w:val="24"/>
          <w:lang w:eastAsia="ar-SA"/>
        </w:rPr>
        <w:t>–</w:t>
      </w:r>
      <w:r w:rsidRPr="005C00C0">
        <w:rPr>
          <w:rFonts w:ascii="Times New Roman" w:eastAsia="Times New Roman" w:hAnsi="Times New Roman" w:cs="Times New Roman"/>
          <w:spacing w:val="1"/>
          <w:sz w:val="24"/>
          <w:szCs w:val="24"/>
          <w:lang w:eastAsia="ar-SA"/>
        </w:rPr>
        <w:t xml:space="preserve"> </w:t>
      </w:r>
      <w:r w:rsidRPr="005C00C0">
        <w:rPr>
          <w:rFonts w:ascii="Times New Roman" w:eastAsia="Times New Roman" w:hAnsi="Times New Roman" w:cs="Times New Roman"/>
          <w:sz w:val="24"/>
          <w:szCs w:val="24"/>
          <w:lang w:eastAsia="ar-SA"/>
        </w:rPr>
        <w:t>2024</w:t>
      </w:r>
      <w:r w:rsidRPr="005C00C0">
        <w:rPr>
          <w:rFonts w:ascii="Times New Roman" w:eastAsia="Times New Roman" w:hAnsi="Times New Roman" w:cs="Times New Roman"/>
          <w:spacing w:val="1"/>
          <w:sz w:val="24"/>
          <w:szCs w:val="24"/>
          <w:lang w:eastAsia="ar-SA"/>
        </w:rPr>
        <w:t xml:space="preserve"> </w:t>
      </w:r>
      <w:r w:rsidRPr="005C00C0">
        <w:rPr>
          <w:rFonts w:ascii="Times New Roman" w:eastAsia="Times New Roman" w:hAnsi="Times New Roman" w:cs="Times New Roman"/>
          <w:sz w:val="24"/>
          <w:szCs w:val="24"/>
          <w:lang w:eastAsia="ar-SA"/>
        </w:rPr>
        <w:t>учебном</w:t>
      </w:r>
      <w:r w:rsidRPr="005C00C0">
        <w:rPr>
          <w:rFonts w:ascii="Times New Roman" w:eastAsia="Times New Roman" w:hAnsi="Times New Roman" w:cs="Times New Roman"/>
          <w:spacing w:val="2"/>
          <w:sz w:val="24"/>
          <w:szCs w:val="24"/>
          <w:lang w:eastAsia="ar-SA"/>
        </w:rPr>
        <w:t xml:space="preserve"> </w:t>
      </w:r>
      <w:r w:rsidRPr="005C00C0">
        <w:rPr>
          <w:rFonts w:ascii="Times New Roman" w:eastAsia="Times New Roman" w:hAnsi="Times New Roman" w:cs="Times New Roman"/>
          <w:sz w:val="24"/>
          <w:szCs w:val="24"/>
          <w:lang w:eastAsia="ar-SA"/>
        </w:rPr>
        <w:t>году</w:t>
      </w:r>
    </w:p>
    <w:p w:rsidR="005C00C0" w:rsidRPr="005C00C0" w:rsidRDefault="005C00C0" w:rsidP="005C00C0">
      <w:pPr>
        <w:suppressAutoHyphens/>
        <w:spacing w:after="120" w:line="240" w:lineRule="auto"/>
        <w:ind w:left="-567" w:right="701" w:firstLine="141"/>
        <w:rPr>
          <w:rFonts w:ascii="Times New Roman" w:eastAsia="Times New Roman" w:hAnsi="Times New Roman" w:cs="Times New Roman"/>
          <w:sz w:val="24"/>
          <w:szCs w:val="24"/>
          <w:lang w:eastAsia="ar-SA"/>
        </w:rPr>
      </w:pPr>
      <w:r w:rsidRPr="005C00C0">
        <w:rPr>
          <w:rFonts w:ascii="Times New Roman" w:eastAsia="Times New Roman" w:hAnsi="Times New Roman" w:cs="Times New Roman"/>
          <w:sz w:val="24"/>
          <w:szCs w:val="24"/>
          <w:lang w:eastAsia="ar-SA"/>
        </w:rPr>
        <w:t>В целях организованного проведения школьного этапа всероссийской и республиканской олимпиад школьников в 2023-2024 учебном году, в соответствии с планом работы МКУ «Управление образования Буинского муниципального района» на 2023-2024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приказом МО и Н РТ «О проведении школьного этапа всероссийской и республиканской олимпиад школьников в Республике Татарстан в 2023-2024 учебном году» №1547/23 от 04.09.2023 г.,</w:t>
      </w:r>
      <w:r w:rsidRPr="005C00C0">
        <w:rPr>
          <w:rFonts w:ascii="Times New Roman" w:eastAsia="Times New Roman" w:hAnsi="Times New Roman" w:cs="Times New Roman"/>
          <w:spacing w:val="3"/>
          <w:sz w:val="24"/>
          <w:szCs w:val="24"/>
          <w:lang w:eastAsia="ar-SA"/>
        </w:rPr>
        <w:t xml:space="preserve"> </w:t>
      </w:r>
      <w:r w:rsidRPr="005C00C0">
        <w:rPr>
          <w:rFonts w:ascii="Times New Roman" w:eastAsia="Times New Roman" w:hAnsi="Times New Roman" w:cs="Times New Roman"/>
          <w:sz w:val="24"/>
          <w:szCs w:val="24"/>
          <w:lang w:eastAsia="ar-SA"/>
        </w:rPr>
        <w:t>приказываю:</w:t>
      </w:r>
    </w:p>
    <w:p w:rsidR="005C00C0" w:rsidRPr="005C00C0" w:rsidRDefault="005C00C0" w:rsidP="005C00C0">
      <w:pPr>
        <w:suppressAutoHyphens/>
        <w:spacing w:after="120" w:line="240" w:lineRule="auto"/>
        <w:ind w:left="-567" w:right="701" w:firstLine="141"/>
        <w:rPr>
          <w:rFonts w:ascii="Times New Roman" w:eastAsia="Times New Roman" w:hAnsi="Times New Roman" w:cs="Times New Roman"/>
          <w:sz w:val="24"/>
          <w:szCs w:val="24"/>
          <w:lang w:eastAsia="ar-SA"/>
        </w:rPr>
      </w:pPr>
    </w:p>
    <w:p w:rsidR="005C00C0" w:rsidRPr="005C00C0" w:rsidRDefault="005C00C0" w:rsidP="005C00C0">
      <w:pPr>
        <w:widowControl w:val="0"/>
        <w:numPr>
          <w:ilvl w:val="1"/>
          <w:numId w:val="9"/>
        </w:numPr>
        <w:tabs>
          <w:tab w:val="left" w:pos="1817"/>
        </w:tabs>
        <w:autoSpaceDE w:val="0"/>
        <w:autoSpaceDN w:val="0"/>
        <w:spacing w:before="1" w:after="0" w:line="240" w:lineRule="auto"/>
        <w:ind w:right="70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Утвердить</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Оргкомитет</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по</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организации</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и</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проведению</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школьного</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этапа</w:t>
      </w:r>
      <w:r w:rsidRPr="005C00C0">
        <w:rPr>
          <w:rFonts w:ascii="Times New Roman" w:eastAsiaTheme="minorEastAsia" w:hAnsi="Times New Roman" w:cs="Times New Roman"/>
          <w:spacing w:val="-67"/>
          <w:sz w:val="24"/>
          <w:szCs w:val="24"/>
          <w:lang w:eastAsia="ru-RU"/>
        </w:rPr>
        <w:t xml:space="preserve"> </w:t>
      </w:r>
      <w:r w:rsidRPr="005C00C0">
        <w:rPr>
          <w:rFonts w:ascii="Times New Roman" w:eastAsiaTheme="minorEastAsia" w:hAnsi="Times New Roman" w:cs="Times New Roman"/>
          <w:sz w:val="24"/>
          <w:szCs w:val="24"/>
          <w:lang w:eastAsia="ru-RU"/>
        </w:rPr>
        <w:t>всероссийской и</w:t>
      </w:r>
      <w:r w:rsidRPr="005C00C0">
        <w:rPr>
          <w:rFonts w:ascii="Times New Roman" w:eastAsiaTheme="minorEastAsia" w:hAnsi="Times New Roman" w:cs="Times New Roman"/>
          <w:spacing w:val="3"/>
          <w:sz w:val="24"/>
          <w:szCs w:val="24"/>
          <w:lang w:eastAsia="ru-RU"/>
        </w:rPr>
        <w:t xml:space="preserve"> </w:t>
      </w:r>
      <w:r w:rsidRPr="005C00C0">
        <w:rPr>
          <w:rFonts w:ascii="Times New Roman" w:eastAsiaTheme="minorEastAsia" w:hAnsi="Times New Roman" w:cs="Times New Roman"/>
          <w:sz w:val="24"/>
          <w:szCs w:val="24"/>
          <w:lang w:eastAsia="ru-RU"/>
        </w:rPr>
        <w:t>республиканской</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олимпиад</w:t>
      </w:r>
      <w:r w:rsidRPr="005C00C0">
        <w:rPr>
          <w:rFonts w:ascii="Times New Roman" w:eastAsiaTheme="minorEastAsia" w:hAnsi="Times New Roman" w:cs="Times New Roman"/>
          <w:spacing w:val="2"/>
          <w:sz w:val="24"/>
          <w:szCs w:val="24"/>
          <w:lang w:eastAsia="ru-RU"/>
        </w:rPr>
        <w:t xml:space="preserve"> </w:t>
      </w:r>
      <w:r w:rsidRPr="005C00C0">
        <w:rPr>
          <w:rFonts w:ascii="Times New Roman" w:eastAsiaTheme="minorEastAsia" w:hAnsi="Times New Roman" w:cs="Times New Roman"/>
          <w:sz w:val="24"/>
          <w:szCs w:val="24"/>
          <w:lang w:eastAsia="ru-RU"/>
        </w:rPr>
        <w:t>школьников</w:t>
      </w:r>
      <w:r w:rsidRPr="005C00C0">
        <w:rPr>
          <w:rFonts w:ascii="Times New Roman" w:eastAsiaTheme="minorEastAsia" w:hAnsi="Times New Roman" w:cs="Times New Roman"/>
          <w:spacing w:val="6"/>
          <w:sz w:val="24"/>
          <w:szCs w:val="24"/>
          <w:lang w:eastAsia="ru-RU"/>
        </w:rPr>
        <w:t xml:space="preserve"> </w:t>
      </w:r>
      <w:r w:rsidRPr="005C00C0">
        <w:rPr>
          <w:rFonts w:ascii="Times New Roman" w:eastAsiaTheme="minorEastAsia" w:hAnsi="Times New Roman" w:cs="Times New Roman"/>
          <w:sz w:val="24"/>
          <w:szCs w:val="24"/>
          <w:lang w:eastAsia="ru-RU"/>
        </w:rPr>
        <w:t>:</w:t>
      </w:r>
    </w:p>
    <w:p w:rsidR="005C00C0" w:rsidRPr="005C00C0" w:rsidRDefault="005C00C0" w:rsidP="005C00C0">
      <w:pPr>
        <w:widowControl w:val="0"/>
        <w:tabs>
          <w:tab w:val="left" w:pos="1817"/>
        </w:tabs>
        <w:autoSpaceDE w:val="0"/>
        <w:autoSpaceDN w:val="0"/>
        <w:spacing w:after="0" w:line="321"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Аюпов А.Р..- директор</w:t>
      </w:r>
      <w:r w:rsidRPr="005C00C0">
        <w:rPr>
          <w:rFonts w:ascii="Times New Roman" w:eastAsiaTheme="minorEastAsia" w:hAnsi="Times New Roman" w:cs="Times New Roman"/>
          <w:spacing w:val="-7"/>
          <w:sz w:val="24"/>
          <w:szCs w:val="24"/>
          <w:lang w:eastAsia="ru-RU"/>
        </w:rPr>
        <w:t xml:space="preserve"> </w:t>
      </w:r>
      <w:r w:rsidRPr="005C00C0">
        <w:rPr>
          <w:rFonts w:ascii="Times New Roman" w:eastAsiaTheme="minorEastAsia" w:hAnsi="Times New Roman" w:cs="Times New Roman"/>
          <w:sz w:val="24"/>
          <w:szCs w:val="24"/>
          <w:lang w:eastAsia="ru-RU"/>
        </w:rPr>
        <w:t>школы,</w:t>
      </w:r>
      <w:r w:rsidRPr="005C00C0">
        <w:rPr>
          <w:rFonts w:ascii="Times New Roman" w:eastAsiaTheme="minorEastAsia" w:hAnsi="Times New Roman" w:cs="Times New Roman"/>
          <w:spacing w:val="-4"/>
          <w:sz w:val="24"/>
          <w:szCs w:val="24"/>
          <w:lang w:eastAsia="ru-RU"/>
        </w:rPr>
        <w:t xml:space="preserve"> </w:t>
      </w:r>
      <w:r w:rsidRPr="005C00C0">
        <w:rPr>
          <w:rFonts w:ascii="Times New Roman" w:eastAsiaTheme="minorEastAsia" w:hAnsi="Times New Roman" w:cs="Times New Roman"/>
          <w:sz w:val="24"/>
          <w:szCs w:val="24"/>
          <w:lang w:eastAsia="ru-RU"/>
        </w:rPr>
        <w:t>председатель</w:t>
      </w:r>
      <w:r w:rsidRPr="005C00C0">
        <w:rPr>
          <w:rFonts w:ascii="Times New Roman" w:eastAsiaTheme="minorEastAsia" w:hAnsi="Times New Roman" w:cs="Times New Roman"/>
          <w:spacing w:val="-9"/>
          <w:sz w:val="24"/>
          <w:szCs w:val="24"/>
          <w:lang w:eastAsia="ru-RU"/>
        </w:rPr>
        <w:t xml:space="preserve"> </w:t>
      </w:r>
      <w:r w:rsidRPr="005C00C0">
        <w:rPr>
          <w:rFonts w:ascii="Times New Roman" w:eastAsiaTheme="minorEastAsia" w:hAnsi="Times New Roman" w:cs="Times New Roman"/>
          <w:sz w:val="24"/>
          <w:szCs w:val="24"/>
          <w:lang w:eastAsia="ru-RU"/>
        </w:rPr>
        <w:t>оргкомитета</w:t>
      </w:r>
    </w:p>
    <w:p w:rsidR="005C00C0" w:rsidRPr="005C00C0" w:rsidRDefault="005C00C0" w:rsidP="005C00C0">
      <w:pPr>
        <w:widowControl w:val="0"/>
        <w:tabs>
          <w:tab w:val="left" w:pos="1817"/>
        </w:tabs>
        <w:autoSpaceDE w:val="0"/>
        <w:autoSpaceDN w:val="0"/>
        <w:spacing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Гумерова А.А.-заместитель</w:t>
      </w:r>
      <w:r w:rsidRPr="005C00C0">
        <w:rPr>
          <w:rFonts w:ascii="Times New Roman" w:eastAsiaTheme="minorEastAsia" w:hAnsi="Times New Roman" w:cs="Times New Roman"/>
          <w:spacing w:val="-8"/>
          <w:sz w:val="24"/>
          <w:szCs w:val="24"/>
          <w:lang w:eastAsia="ru-RU"/>
        </w:rPr>
        <w:t xml:space="preserve"> </w:t>
      </w:r>
      <w:r w:rsidRPr="005C00C0">
        <w:rPr>
          <w:rFonts w:ascii="Times New Roman" w:eastAsiaTheme="minorEastAsia" w:hAnsi="Times New Roman" w:cs="Times New Roman"/>
          <w:sz w:val="24"/>
          <w:szCs w:val="24"/>
          <w:lang w:eastAsia="ru-RU"/>
        </w:rPr>
        <w:t>директора</w:t>
      </w:r>
      <w:r w:rsidRPr="005C00C0">
        <w:rPr>
          <w:rFonts w:ascii="Times New Roman" w:eastAsiaTheme="minorEastAsia" w:hAnsi="Times New Roman" w:cs="Times New Roman"/>
          <w:spacing w:val="-4"/>
          <w:sz w:val="24"/>
          <w:szCs w:val="24"/>
          <w:lang w:eastAsia="ru-RU"/>
        </w:rPr>
        <w:t xml:space="preserve"> </w:t>
      </w:r>
      <w:r w:rsidRPr="005C00C0">
        <w:rPr>
          <w:rFonts w:ascii="Times New Roman" w:eastAsiaTheme="minorEastAsia" w:hAnsi="Times New Roman" w:cs="Times New Roman"/>
          <w:sz w:val="24"/>
          <w:szCs w:val="24"/>
          <w:lang w:eastAsia="ru-RU"/>
        </w:rPr>
        <w:t>по</w:t>
      </w:r>
      <w:r w:rsidRPr="005C00C0">
        <w:rPr>
          <w:rFonts w:ascii="Times New Roman" w:eastAsiaTheme="minorEastAsia" w:hAnsi="Times New Roman" w:cs="Times New Roman"/>
          <w:spacing w:val="-6"/>
          <w:sz w:val="24"/>
          <w:szCs w:val="24"/>
          <w:lang w:eastAsia="ru-RU"/>
        </w:rPr>
        <w:t xml:space="preserve"> </w:t>
      </w:r>
      <w:r w:rsidRPr="005C00C0">
        <w:rPr>
          <w:rFonts w:ascii="Times New Roman" w:eastAsiaTheme="minorEastAsia" w:hAnsi="Times New Roman" w:cs="Times New Roman"/>
          <w:sz w:val="24"/>
          <w:szCs w:val="24"/>
          <w:lang w:eastAsia="ru-RU"/>
        </w:rPr>
        <w:t>учебной</w:t>
      </w:r>
      <w:r w:rsidRPr="005C00C0">
        <w:rPr>
          <w:rFonts w:ascii="Times New Roman" w:eastAsiaTheme="minorEastAsia" w:hAnsi="Times New Roman" w:cs="Times New Roman"/>
          <w:spacing w:val="-5"/>
          <w:sz w:val="24"/>
          <w:szCs w:val="24"/>
          <w:lang w:eastAsia="ru-RU"/>
        </w:rPr>
        <w:t xml:space="preserve"> </w:t>
      </w:r>
      <w:r w:rsidRPr="005C00C0">
        <w:rPr>
          <w:rFonts w:ascii="Times New Roman" w:eastAsiaTheme="minorEastAsia" w:hAnsi="Times New Roman" w:cs="Times New Roman"/>
          <w:sz w:val="24"/>
          <w:szCs w:val="24"/>
          <w:lang w:eastAsia="ru-RU"/>
        </w:rPr>
        <w:t>работе</w:t>
      </w:r>
    </w:p>
    <w:p w:rsidR="005C00C0" w:rsidRPr="005C00C0" w:rsidRDefault="005C00C0" w:rsidP="005C00C0">
      <w:pPr>
        <w:widowControl w:val="0"/>
        <w:tabs>
          <w:tab w:val="left" w:pos="1817"/>
        </w:tabs>
        <w:autoSpaceDE w:val="0"/>
        <w:autoSpaceDN w:val="0"/>
        <w:spacing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Зиатдинова Д.А.-заместитель</w:t>
      </w:r>
      <w:r w:rsidRPr="005C00C0">
        <w:rPr>
          <w:rFonts w:ascii="Times New Roman" w:eastAsiaTheme="minorEastAsia" w:hAnsi="Times New Roman" w:cs="Times New Roman"/>
          <w:spacing w:val="-8"/>
          <w:sz w:val="24"/>
          <w:szCs w:val="24"/>
          <w:lang w:eastAsia="ru-RU"/>
        </w:rPr>
        <w:t xml:space="preserve"> </w:t>
      </w:r>
      <w:r w:rsidRPr="005C00C0">
        <w:rPr>
          <w:rFonts w:ascii="Times New Roman" w:eastAsiaTheme="minorEastAsia" w:hAnsi="Times New Roman" w:cs="Times New Roman"/>
          <w:sz w:val="24"/>
          <w:szCs w:val="24"/>
          <w:lang w:eastAsia="ru-RU"/>
        </w:rPr>
        <w:t>директора</w:t>
      </w:r>
      <w:r w:rsidRPr="005C00C0">
        <w:rPr>
          <w:rFonts w:ascii="Times New Roman" w:eastAsiaTheme="minorEastAsia" w:hAnsi="Times New Roman" w:cs="Times New Roman"/>
          <w:spacing w:val="-1"/>
          <w:sz w:val="24"/>
          <w:szCs w:val="24"/>
          <w:lang w:eastAsia="ru-RU"/>
        </w:rPr>
        <w:t xml:space="preserve"> </w:t>
      </w:r>
      <w:r w:rsidRPr="005C00C0">
        <w:rPr>
          <w:rFonts w:ascii="Times New Roman" w:eastAsiaTheme="minorEastAsia" w:hAnsi="Times New Roman" w:cs="Times New Roman"/>
          <w:sz w:val="24"/>
          <w:szCs w:val="24"/>
          <w:lang w:eastAsia="ru-RU"/>
        </w:rPr>
        <w:t>по</w:t>
      </w:r>
      <w:r w:rsidRPr="005C00C0">
        <w:rPr>
          <w:rFonts w:ascii="Times New Roman" w:eastAsiaTheme="minorEastAsia" w:hAnsi="Times New Roman" w:cs="Times New Roman"/>
          <w:spacing w:val="-7"/>
          <w:sz w:val="24"/>
          <w:szCs w:val="24"/>
          <w:lang w:eastAsia="ru-RU"/>
        </w:rPr>
        <w:t xml:space="preserve"> </w:t>
      </w:r>
      <w:r w:rsidRPr="005C00C0">
        <w:rPr>
          <w:rFonts w:ascii="Times New Roman" w:eastAsiaTheme="minorEastAsia" w:hAnsi="Times New Roman" w:cs="Times New Roman"/>
          <w:sz w:val="24"/>
          <w:szCs w:val="24"/>
          <w:lang w:eastAsia="ru-RU"/>
        </w:rPr>
        <w:t>воспитательной</w:t>
      </w:r>
      <w:r w:rsidRPr="005C00C0">
        <w:rPr>
          <w:rFonts w:ascii="Times New Roman" w:eastAsiaTheme="minorEastAsia" w:hAnsi="Times New Roman" w:cs="Times New Roman"/>
          <w:spacing w:val="-6"/>
          <w:sz w:val="24"/>
          <w:szCs w:val="24"/>
          <w:lang w:eastAsia="ru-RU"/>
        </w:rPr>
        <w:t xml:space="preserve"> </w:t>
      </w:r>
      <w:r w:rsidRPr="005C00C0">
        <w:rPr>
          <w:rFonts w:ascii="Times New Roman" w:eastAsiaTheme="minorEastAsia" w:hAnsi="Times New Roman" w:cs="Times New Roman"/>
          <w:sz w:val="24"/>
          <w:szCs w:val="24"/>
          <w:lang w:eastAsia="ru-RU"/>
        </w:rPr>
        <w:t>работе</w:t>
      </w:r>
    </w:p>
    <w:p w:rsidR="005C00C0" w:rsidRPr="005C00C0" w:rsidRDefault="005C00C0" w:rsidP="005C00C0">
      <w:pPr>
        <w:widowControl w:val="0"/>
        <w:tabs>
          <w:tab w:val="left" w:pos="1817"/>
        </w:tabs>
        <w:autoSpaceDE w:val="0"/>
        <w:autoSpaceDN w:val="0"/>
        <w:spacing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Исмагилова Н.Ф.-учитель</w:t>
      </w:r>
      <w:r w:rsidRPr="005C00C0">
        <w:rPr>
          <w:rFonts w:ascii="Times New Roman" w:eastAsiaTheme="minorEastAsia" w:hAnsi="Times New Roman" w:cs="Times New Roman"/>
          <w:spacing w:val="-7"/>
          <w:sz w:val="24"/>
          <w:szCs w:val="24"/>
          <w:lang w:eastAsia="ru-RU"/>
        </w:rPr>
        <w:t xml:space="preserve"> </w:t>
      </w:r>
      <w:r w:rsidRPr="005C00C0">
        <w:rPr>
          <w:rFonts w:ascii="Times New Roman" w:eastAsiaTheme="minorEastAsia" w:hAnsi="Times New Roman" w:cs="Times New Roman"/>
          <w:sz w:val="24"/>
          <w:szCs w:val="24"/>
          <w:lang w:eastAsia="ru-RU"/>
        </w:rPr>
        <w:t>математики</w:t>
      </w:r>
    </w:p>
    <w:p w:rsidR="005C00C0" w:rsidRPr="005C00C0" w:rsidRDefault="005C00C0" w:rsidP="005C00C0">
      <w:pPr>
        <w:widowControl w:val="0"/>
        <w:tabs>
          <w:tab w:val="left" w:pos="1817"/>
        </w:tabs>
        <w:autoSpaceDE w:val="0"/>
        <w:autoSpaceDN w:val="0"/>
        <w:spacing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Ибрагимова В.В.-учитель</w:t>
      </w:r>
      <w:r w:rsidRPr="005C00C0">
        <w:rPr>
          <w:rFonts w:ascii="Times New Roman" w:eastAsiaTheme="minorEastAsia" w:hAnsi="Times New Roman" w:cs="Times New Roman"/>
          <w:spacing w:val="-6"/>
          <w:sz w:val="24"/>
          <w:szCs w:val="24"/>
          <w:lang w:eastAsia="ru-RU"/>
        </w:rPr>
        <w:t xml:space="preserve"> </w:t>
      </w:r>
      <w:r w:rsidRPr="005C00C0">
        <w:rPr>
          <w:rFonts w:ascii="Times New Roman" w:eastAsiaTheme="minorEastAsia" w:hAnsi="Times New Roman" w:cs="Times New Roman"/>
          <w:sz w:val="24"/>
          <w:szCs w:val="24"/>
          <w:lang w:eastAsia="ru-RU"/>
        </w:rPr>
        <w:t>русского</w:t>
      </w:r>
      <w:r w:rsidRPr="005C00C0">
        <w:rPr>
          <w:rFonts w:ascii="Times New Roman" w:eastAsiaTheme="minorEastAsia" w:hAnsi="Times New Roman" w:cs="Times New Roman"/>
          <w:spacing w:val="-4"/>
          <w:sz w:val="24"/>
          <w:szCs w:val="24"/>
          <w:lang w:eastAsia="ru-RU"/>
        </w:rPr>
        <w:t xml:space="preserve"> </w:t>
      </w:r>
      <w:r w:rsidRPr="005C00C0">
        <w:rPr>
          <w:rFonts w:ascii="Times New Roman" w:eastAsiaTheme="minorEastAsia" w:hAnsi="Times New Roman" w:cs="Times New Roman"/>
          <w:sz w:val="24"/>
          <w:szCs w:val="24"/>
          <w:lang w:eastAsia="ru-RU"/>
        </w:rPr>
        <w:t>языка</w:t>
      </w:r>
      <w:r w:rsidRPr="005C00C0">
        <w:rPr>
          <w:rFonts w:ascii="Times New Roman" w:eastAsiaTheme="minorEastAsia" w:hAnsi="Times New Roman" w:cs="Times New Roman"/>
          <w:spacing w:val="-3"/>
          <w:sz w:val="24"/>
          <w:szCs w:val="24"/>
          <w:lang w:eastAsia="ru-RU"/>
        </w:rPr>
        <w:t xml:space="preserve"> </w:t>
      </w:r>
      <w:r w:rsidRPr="005C00C0">
        <w:rPr>
          <w:rFonts w:ascii="Times New Roman" w:eastAsiaTheme="minorEastAsia" w:hAnsi="Times New Roman" w:cs="Times New Roman"/>
          <w:sz w:val="24"/>
          <w:szCs w:val="24"/>
          <w:lang w:eastAsia="ru-RU"/>
        </w:rPr>
        <w:t>и</w:t>
      </w:r>
      <w:r w:rsidRPr="005C00C0">
        <w:rPr>
          <w:rFonts w:ascii="Times New Roman" w:eastAsiaTheme="minorEastAsia" w:hAnsi="Times New Roman" w:cs="Times New Roman"/>
          <w:spacing w:val="-4"/>
          <w:sz w:val="24"/>
          <w:szCs w:val="24"/>
          <w:lang w:eastAsia="ru-RU"/>
        </w:rPr>
        <w:t xml:space="preserve"> </w:t>
      </w:r>
      <w:r w:rsidRPr="005C00C0">
        <w:rPr>
          <w:rFonts w:ascii="Times New Roman" w:eastAsiaTheme="minorEastAsia" w:hAnsi="Times New Roman" w:cs="Times New Roman"/>
          <w:sz w:val="24"/>
          <w:szCs w:val="24"/>
          <w:lang w:eastAsia="ru-RU"/>
        </w:rPr>
        <w:t>литературы</w:t>
      </w:r>
    </w:p>
    <w:p w:rsidR="005C00C0" w:rsidRPr="005C00C0" w:rsidRDefault="005C00C0" w:rsidP="005C00C0">
      <w:pPr>
        <w:widowControl w:val="0"/>
        <w:tabs>
          <w:tab w:val="left" w:pos="1817"/>
        </w:tabs>
        <w:autoSpaceDE w:val="0"/>
        <w:autoSpaceDN w:val="0"/>
        <w:spacing w:after="0" w:line="240" w:lineRule="auto"/>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Яруллина З.З.-учитель</w:t>
      </w:r>
      <w:r w:rsidRPr="005C00C0">
        <w:rPr>
          <w:rFonts w:ascii="Times New Roman" w:eastAsiaTheme="minorEastAsia" w:hAnsi="Times New Roman" w:cs="Times New Roman"/>
          <w:spacing w:val="-7"/>
          <w:sz w:val="24"/>
          <w:szCs w:val="24"/>
          <w:lang w:eastAsia="ru-RU"/>
        </w:rPr>
        <w:t xml:space="preserve"> </w:t>
      </w:r>
      <w:r w:rsidRPr="005C00C0">
        <w:rPr>
          <w:rFonts w:ascii="Times New Roman" w:eastAsiaTheme="minorEastAsia" w:hAnsi="Times New Roman" w:cs="Times New Roman"/>
          <w:sz w:val="24"/>
          <w:szCs w:val="24"/>
          <w:lang w:eastAsia="ru-RU"/>
        </w:rPr>
        <w:t>родного</w:t>
      </w:r>
      <w:r w:rsidRPr="005C00C0">
        <w:rPr>
          <w:rFonts w:ascii="Times New Roman" w:eastAsiaTheme="minorEastAsia" w:hAnsi="Times New Roman" w:cs="Times New Roman"/>
          <w:spacing w:val="-4"/>
          <w:sz w:val="24"/>
          <w:szCs w:val="24"/>
          <w:lang w:eastAsia="ru-RU"/>
        </w:rPr>
        <w:t xml:space="preserve"> </w:t>
      </w:r>
      <w:r w:rsidRPr="005C00C0">
        <w:rPr>
          <w:rFonts w:ascii="Times New Roman" w:eastAsiaTheme="minorEastAsia" w:hAnsi="Times New Roman" w:cs="Times New Roman"/>
          <w:sz w:val="24"/>
          <w:szCs w:val="24"/>
          <w:lang w:eastAsia="ru-RU"/>
        </w:rPr>
        <w:t>языка</w:t>
      </w:r>
      <w:r w:rsidRPr="005C00C0">
        <w:rPr>
          <w:rFonts w:ascii="Times New Roman" w:eastAsiaTheme="minorEastAsia" w:hAnsi="Times New Roman" w:cs="Times New Roman"/>
          <w:spacing w:val="-4"/>
          <w:sz w:val="24"/>
          <w:szCs w:val="24"/>
          <w:lang w:eastAsia="ru-RU"/>
        </w:rPr>
        <w:t xml:space="preserve"> </w:t>
      </w:r>
      <w:r w:rsidRPr="005C00C0">
        <w:rPr>
          <w:rFonts w:ascii="Times New Roman" w:eastAsiaTheme="minorEastAsia" w:hAnsi="Times New Roman" w:cs="Times New Roman"/>
          <w:sz w:val="24"/>
          <w:szCs w:val="24"/>
          <w:lang w:eastAsia="ru-RU"/>
        </w:rPr>
        <w:t>и литературы</w:t>
      </w:r>
    </w:p>
    <w:p w:rsidR="005C00C0" w:rsidRPr="005C00C0" w:rsidRDefault="005C00C0" w:rsidP="005C00C0">
      <w:pPr>
        <w:widowControl w:val="0"/>
        <w:tabs>
          <w:tab w:val="left" w:pos="1817"/>
        </w:tabs>
        <w:autoSpaceDE w:val="0"/>
        <w:autoSpaceDN w:val="0"/>
        <w:spacing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Ахметов Р.Г.-учитель</w:t>
      </w:r>
      <w:r w:rsidRPr="005C00C0">
        <w:rPr>
          <w:rFonts w:ascii="Times New Roman" w:eastAsiaTheme="minorEastAsia" w:hAnsi="Times New Roman" w:cs="Times New Roman"/>
          <w:spacing w:val="-7"/>
          <w:sz w:val="24"/>
          <w:szCs w:val="24"/>
          <w:lang w:eastAsia="ru-RU"/>
        </w:rPr>
        <w:t xml:space="preserve"> </w:t>
      </w:r>
      <w:r w:rsidRPr="005C00C0">
        <w:rPr>
          <w:rFonts w:ascii="Times New Roman" w:eastAsiaTheme="minorEastAsia" w:hAnsi="Times New Roman" w:cs="Times New Roman"/>
          <w:sz w:val="24"/>
          <w:szCs w:val="24"/>
          <w:lang w:eastAsia="ru-RU"/>
        </w:rPr>
        <w:t>физической</w:t>
      </w:r>
      <w:r w:rsidRPr="005C00C0">
        <w:rPr>
          <w:rFonts w:ascii="Times New Roman" w:eastAsiaTheme="minorEastAsia" w:hAnsi="Times New Roman" w:cs="Times New Roman"/>
          <w:spacing w:val="-6"/>
          <w:sz w:val="24"/>
          <w:szCs w:val="24"/>
          <w:lang w:eastAsia="ru-RU"/>
        </w:rPr>
        <w:t xml:space="preserve"> </w:t>
      </w:r>
      <w:r w:rsidRPr="005C00C0">
        <w:rPr>
          <w:rFonts w:ascii="Times New Roman" w:eastAsiaTheme="minorEastAsia" w:hAnsi="Times New Roman" w:cs="Times New Roman"/>
          <w:sz w:val="24"/>
          <w:szCs w:val="24"/>
          <w:lang w:eastAsia="ru-RU"/>
        </w:rPr>
        <w:t>культуры, технологии и ОБЖ</w:t>
      </w:r>
    </w:p>
    <w:p w:rsidR="005C00C0" w:rsidRPr="005C00C0" w:rsidRDefault="005C00C0" w:rsidP="005C00C0">
      <w:pPr>
        <w:widowControl w:val="0"/>
        <w:tabs>
          <w:tab w:val="left" w:pos="1817"/>
        </w:tabs>
        <w:autoSpaceDE w:val="0"/>
        <w:autoSpaceDN w:val="0"/>
        <w:spacing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Малаткина А.С.-учитель</w:t>
      </w:r>
      <w:r w:rsidRPr="005C00C0">
        <w:rPr>
          <w:rFonts w:ascii="Times New Roman" w:eastAsiaTheme="minorEastAsia" w:hAnsi="Times New Roman" w:cs="Times New Roman"/>
          <w:spacing w:val="-6"/>
          <w:sz w:val="24"/>
          <w:szCs w:val="24"/>
          <w:lang w:eastAsia="ru-RU"/>
        </w:rPr>
        <w:t xml:space="preserve"> </w:t>
      </w:r>
      <w:r w:rsidRPr="005C00C0">
        <w:rPr>
          <w:rFonts w:ascii="Times New Roman" w:eastAsiaTheme="minorEastAsia" w:hAnsi="Times New Roman" w:cs="Times New Roman"/>
          <w:sz w:val="24"/>
          <w:szCs w:val="24"/>
          <w:lang w:eastAsia="ru-RU"/>
        </w:rPr>
        <w:t>начальных</w:t>
      </w:r>
      <w:r w:rsidRPr="005C00C0">
        <w:rPr>
          <w:rFonts w:ascii="Times New Roman" w:eastAsiaTheme="minorEastAsia" w:hAnsi="Times New Roman" w:cs="Times New Roman"/>
          <w:spacing w:val="-8"/>
          <w:sz w:val="24"/>
          <w:szCs w:val="24"/>
          <w:lang w:eastAsia="ru-RU"/>
        </w:rPr>
        <w:t xml:space="preserve"> </w:t>
      </w:r>
      <w:r w:rsidRPr="005C00C0">
        <w:rPr>
          <w:rFonts w:ascii="Times New Roman" w:eastAsiaTheme="minorEastAsia" w:hAnsi="Times New Roman" w:cs="Times New Roman"/>
          <w:sz w:val="24"/>
          <w:szCs w:val="24"/>
          <w:lang w:eastAsia="ru-RU"/>
        </w:rPr>
        <w:t>классов</w:t>
      </w:r>
    </w:p>
    <w:p w:rsidR="005C00C0" w:rsidRPr="005C00C0" w:rsidRDefault="005C00C0" w:rsidP="005C00C0">
      <w:pPr>
        <w:widowControl w:val="0"/>
        <w:tabs>
          <w:tab w:val="left" w:pos="1817"/>
        </w:tabs>
        <w:autoSpaceDE w:val="0"/>
        <w:autoSpaceDN w:val="0"/>
        <w:spacing w:after="0" w:line="240" w:lineRule="auto"/>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Нуржанова Р.Ф.-учитель</w:t>
      </w:r>
      <w:r w:rsidRPr="005C00C0">
        <w:rPr>
          <w:rFonts w:ascii="Times New Roman" w:eastAsiaTheme="minorEastAsia" w:hAnsi="Times New Roman" w:cs="Times New Roman"/>
          <w:spacing w:val="-6"/>
          <w:sz w:val="24"/>
          <w:szCs w:val="24"/>
          <w:lang w:eastAsia="ru-RU"/>
        </w:rPr>
        <w:t xml:space="preserve"> </w:t>
      </w:r>
      <w:r w:rsidRPr="005C00C0">
        <w:rPr>
          <w:rFonts w:ascii="Times New Roman" w:eastAsiaTheme="minorEastAsia" w:hAnsi="Times New Roman" w:cs="Times New Roman"/>
          <w:sz w:val="24"/>
          <w:szCs w:val="24"/>
          <w:lang w:eastAsia="ru-RU"/>
        </w:rPr>
        <w:t>начальных</w:t>
      </w:r>
      <w:r w:rsidRPr="005C00C0">
        <w:rPr>
          <w:rFonts w:ascii="Times New Roman" w:eastAsiaTheme="minorEastAsia" w:hAnsi="Times New Roman" w:cs="Times New Roman"/>
          <w:spacing w:val="-9"/>
          <w:sz w:val="24"/>
          <w:szCs w:val="24"/>
          <w:lang w:eastAsia="ru-RU"/>
        </w:rPr>
        <w:t xml:space="preserve"> </w:t>
      </w:r>
      <w:r w:rsidRPr="005C00C0">
        <w:rPr>
          <w:rFonts w:ascii="Times New Roman" w:eastAsiaTheme="minorEastAsia" w:hAnsi="Times New Roman" w:cs="Times New Roman"/>
          <w:sz w:val="24"/>
          <w:szCs w:val="24"/>
          <w:lang w:eastAsia="ru-RU"/>
        </w:rPr>
        <w:t>классов</w:t>
      </w:r>
    </w:p>
    <w:p w:rsidR="005C00C0" w:rsidRPr="005C00C0" w:rsidRDefault="005C00C0" w:rsidP="005C00C0">
      <w:pPr>
        <w:widowControl w:val="0"/>
        <w:tabs>
          <w:tab w:val="left" w:pos="1817"/>
        </w:tabs>
        <w:autoSpaceDE w:val="0"/>
        <w:autoSpaceDN w:val="0"/>
        <w:spacing w:before="4"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Нигматуллина Ф.Р.-учитель</w:t>
      </w:r>
      <w:r w:rsidRPr="005C00C0">
        <w:rPr>
          <w:rFonts w:ascii="Times New Roman" w:eastAsiaTheme="minorEastAsia" w:hAnsi="Times New Roman" w:cs="Times New Roman"/>
          <w:spacing w:val="-8"/>
          <w:sz w:val="24"/>
          <w:szCs w:val="24"/>
          <w:lang w:eastAsia="ru-RU"/>
        </w:rPr>
        <w:t xml:space="preserve"> </w:t>
      </w:r>
      <w:r w:rsidRPr="005C00C0">
        <w:rPr>
          <w:rFonts w:ascii="Times New Roman" w:eastAsiaTheme="minorEastAsia" w:hAnsi="Times New Roman" w:cs="Times New Roman"/>
          <w:sz w:val="24"/>
          <w:szCs w:val="24"/>
          <w:lang w:eastAsia="ru-RU"/>
        </w:rPr>
        <w:t>географии и технологии</w:t>
      </w:r>
    </w:p>
    <w:p w:rsidR="005C00C0" w:rsidRPr="005C00C0" w:rsidRDefault="005C00C0" w:rsidP="005C00C0">
      <w:pPr>
        <w:widowControl w:val="0"/>
        <w:tabs>
          <w:tab w:val="left" w:pos="1817"/>
        </w:tabs>
        <w:autoSpaceDE w:val="0"/>
        <w:autoSpaceDN w:val="0"/>
        <w:spacing w:before="4"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Шигапова Ф.Т.- учитель английского языка</w:t>
      </w:r>
    </w:p>
    <w:p w:rsidR="005C00C0" w:rsidRPr="005C00C0" w:rsidRDefault="005C00C0" w:rsidP="005C00C0">
      <w:pPr>
        <w:widowControl w:val="0"/>
        <w:tabs>
          <w:tab w:val="left" w:pos="1817"/>
        </w:tabs>
        <w:autoSpaceDE w:val="0"/>
        <w:autoSpaceDN w:val="0"/>
        <w:spacing w:before="4" w:after="0" w:line="322" w:lineRule="exact"/>
        <w:ind w:left="-426"/>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Махмутова Л.Н.- учитель информатики</w:t>
      </w:r>
    </w:p>
    <w:p w:rsidR="005C00C0" w:rsidRPr="005C00C0" w:rsidRDefault="005C00C0" w:rsidP="005C00C0">
      <w:pPr>
        <w:widowControl w:val="0"/>
        <w:tabs>
          <w:tab w:val="left" w:pos="941"/>
        </w:tabs>
        <w:autoSpaceDE w:val="0"/>
        <w:autoSpaceDN w:val="0"/>
        <w:spacing w:before="1" w:after="0" w:line="240" w:lineRule="auto"/>
        <w:ind w:left="-22" w:right="1134"/>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2.</w:t>
      </w:r>
      <w:r w:rsidRPr="005C00C0">
        <w:rPr>
          <w:rFonts w:ascii="Times New Roman" w:hAnsi="Times New Roman" w:cs="Times New Roman"/>
          <w:sz w:val="24"/>
          <w:szCs w:val="24"/>
        </w:rPr>
        <w:t xml:space="preserve"> </w:t>
      </w:r>
      <w:r w:rsidRPr="005C00C0">
        <w:rPr>
          <w:rFonts w:ascii="Times New Roman" w:eastAsia="Times New Roman" w:hAnsi="Times New Roman" w:cs="Times New Roman"/>
          <w:sz w:val="24"/>
          <w:szCs w:val="24"/>
        </w:rPr>
        <w:t>Должностным лицам, задействованным в организации и проведении школьного этапа олимпиад, руководствоваться в работе утвержденными МО и Н РТ:</w:t>
      </w:r>
    </w:p>
    <w:p w:rsidR="005C00C0" w:rsidRPr="005C00C0" w:rsidRDefault="005C00C0" w:rsidP="005C00C0">
      <w:pPr>
        <w:widowControl w:val="0"/>
        <w:tabs>
          <w:tab w:val="left" w:pos="941"/>
        </w:tabs>
        <w:autoSpaceDE w:val="0"/>
        <w:autoSpaceDN w:val="0"/>
        <w:spacing w:before="1" w:after="0" w:line="240" w:lineRule="auto"/>
        <w:ind w:left="-22" w:right="1134"/>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z w:val="24"/>
          <w:szCs w:val="24"/>
        </w:rPr>
        <w:tab/>
        <w:t>порядком проведения школьного этапа всероссийской и республиканской олимпиад школьников в 2023-2024 учебном году (приложение №1);</w:t>
      </w:r>
    </w:p>
    <w:p w:rsidR="005C00C0" w:rsidRPr="005C00C0" w:rsidRDefault="005C00C0" w:rsidP="005C00C0">
      <w:pPr>
        <w:widowControl w:val="0"/>
        <w:tabs>
          <w:tab w:val="left" w:pos="941"/>
        </w:tabs>
        <w:autoSpaceDE w:val="0"/>
        <w:autoSpaceDN w:val="0"/>
        <w:spacing w:before="1" w:after="0" w:line="240" w:lineRule="auto"/>
        <w:ind w:left="-22" w:right="1134"/>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z w:val="24"/>
          <w:szCs w:val="24"/>
        </w:rPr>
        <w:tab/>
        <w:t>графиком проведения и составом участников школьного этапа всероссийской и республиканской олимпиад школьников в 2023-2024 учебном году (приложение №2);</w:t>
      </w:r>
    </w:p>
    <w:p w:rsidR="005C00C0" w:rsidRPr="005C00C0" w:rsidRDefault="005C00C0" w:rsidP="005C00C0">
      <w:pPr>
        <w:widowControl w:val="0"/>
        <w:tabs>
          <w:tab w:val="left" w:pos="941"/>
        </w:tabs>
        <w:autoSpaceDE w:val="0"/>
        <w:autoSpaceDN w:val="0"/>
        <w:spacing w:before="1" w:after="0" w:line="240" w:lineRule="auto"/>
        <w:ind w:left="-22" w:right="1134"/>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z w:val="24"/>
          <w:szCs w:val="24"/>
        </w:rPr>
        <w:tab/>
        <w:t>графиком отправки заданий школьного этапа всероссийской и республиканской олимпиад школьников и ключей к ним в 2023-2024 учебном году (приложение №3);</w:t>
      </w:r>
    </w:p>
    <w:p w:rsidR="005C00C0" w:rsidRPr="005C00C0" w:rsidRDefault="005C00C0" w:rsidP="005C00C0">
      <w:pPr>
        <w:widowControl w:val="0"/>
        <w:tabs>
          <w:tab w:val="left" w:pos="941"/>
        </w:tabs>
        <w:autoSpaceDE w:val="0"/>
        <w:autoSpaceDN w:val="0"/>
        <w:spacing w:before="1" w:after="0" w:line="240" w:lineRule="auto"/>
        <w:ind w:left="-22" w:right="1134"/>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z w:val="24"/>
          <w:szCs w:val="24"/>
        </w:rPr>
        <w:tab/>
        <w:t>инструкцией специалиста-куратора,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муниципальных образованиях Республики Татарстан в 2023-2024 учебном году (приложение №4);</w:t>
      </w:r>
    </w:p>
    <w:p w:rsidR="005C00C0" w:rsidRPr="005C00C0" w:rsidRDefault="005C00C0" w:rsidP="005C00C0">
      <w:pPr>
        <w:tabs>
          <w:tab w:val="left" w:pos="780"/>
        </w:tabs>
        <w:ind w:right="1126"/>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3.Специалистом-куратором,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ответственным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организацию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назначить заместителя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директора по</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УР Гумерову А.А.</w:t>
      </w:r>
    </w:p>
    <w:p w:rsidR="005C00C0" w:rsidRPr="005C00C0" w:rsidRDefault="005C00C0" w:rsidP="005C00C0">
      <w:pPr>
        <w:widowControl w:val="0"/>
        <w:tabs>
          <w:tab w:val="left" w:pos="677"/>
        </w:tabs>
        <w:autoSpaceDE w:val="0"/>
        <w:autoSpaceDN w:val="0"/>
        <w:spacing w:after="0" w:line="240" w:lineRule="auto"/>
        <w:ind w:right="1135"/>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4.Гумеровой АА.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создать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адрес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электронной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почты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получения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обеспечить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соблюдение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строгой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конфиденциальности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отправке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хранении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ключей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школьников.</w:t>
      </w:r>
    </w:p>
    <w:p w:rsidR="005C00C0" w:rsidRPr="005C00C0" w:rsidRDefault="005C00C0" w:rsidP="005C00C0">
      <w:pPr>
        <w:widowControl w:val="0"/>
        <w:tabs>
          <w:tab w:val="left" w:pos="1070"/>
        </w:tabs>
        <w:autoSpaceDE w:val="0"/>
        <w:autoSpaceDN w:val="0"/>
        <w:spacing w:before="1" w:after="0" w:line="240" w:lineRule="auto"/>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5.Утвердить:</w:t>
      </w:r>
    </w:p>
    <w:p w:rsidR="005C00C0" w:rsidRPr="005C00C0" w:rsidRDefault="005C00C0" w:rsidP="005C00C0">
      <w:pPr>
        <w:widowControl w:val="0"/>
        <w:numPr>
          <w:ilvl w:val="0"/>
          <w:numId w:val="26"/>
        </w:numPr>
        <w:tabs>
          <w:tab w:val="left" w:pos="1070"/>
        </w:tabs>
        <w:autoSpaceDE w:val="0"/>
        <w:autoSpaceDN w:val="0"/>
        <w:spacing w:after="0" w:line="240" w:lineRule="auto"/>
        <w:ind w:right="1132"/>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состав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предметно-методических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комиссий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каждому</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общеобразовательному</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предмету</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(приложение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№5).</w:t>
      </w:r>
    </w:p>
    <w:p w:rsidR="005C00C0" w:rsidRPr="005C00C0" w:rsidRDefault="005C00C0" w:rsidP="005C00C0">
      <w:pPr>
        <w:widowControl w:val="0"/>
        <w:tabs>
          <w:tab w:val="left" w:pos="1070"/>
        </w:tabs>
        <w:autoSpaceDE w:val="0"/>
        <w:autoSpaceDN w:val="0"/>
        <w:spacing w:after="0" w:line="240" w:lineRule="auto"/>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6.Членам</w:t>
      </w:r>
      <w:r w:rsidRPr="005C00C0">
        <w:rPr>
          <w:rFonts w:ascii="Times New Roman" w:eastAsia="Times New Roman" w:hAnsi="Times New Roman" w:cs="Times New Roman"/>
          <w:spacing w:val="-6"/>
          <w:sz w:val="24"/>
          <w:szCs w:val="24"/>
        </w:rPr>
        <w:t xml:space="preserve"> </w:t>
      </w:r>
      <w:r w:rsidRPr="005C00C0">
        <w:rPr>
          <w:rFonts w:ascii="Times New Roman" w:eastAsia="Times New Roman" w:hAnsi="Times New Roman" w:cs="Times New Roman"/>
          <w:sz w:val="24"/>
          <w:szCs w:val="24"/>
        </w:rPr>
        <w:t>школьных</w:t>
      </w:r>
      <w:r w:rsidRPr="005C00C0">
        <w:rPr>
          <w:rFonts w:ascii="Times New Roman" w:eastAsia="Times New Roman" w:hAnsi="Times New Roman" w:cs="Times New Roman"/>
          <w:spacing w:val="56"/>
          <w:sz w:val="24"/>
          <w:szCs w:val="24"/>
        </w:rPr>
        <w:t xml:space="preserve"> </w:t>
      </w:r>
      <w:r w:rsidRPr="005C00C0">
        <w:rPr>
          <w:rFonts w:ascii="Times New Roman" w:eastAsia="Times New Roman" w:hAnsi="Times New Roman" w:cs="Times New Roman"/>
          <w:sz w:val="24"/>
          <w:szCs w:val="24"/>
        </w:rPr>
        <w:t>предметно-методических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комиссий:</w:t>
      </w:r>
    </w:p>
    <w:p w:rsidR="005C00C0" w:rsidRPr="005C00C0" w:rsidRDefault="005C00C0" w:rsidP="005C00C0">
      <w:pPr>
        <w:widowControl w:val="0"/>
        <w:numPr>
          <w:ilvl w:val="0"/>
          <w:numId w:val="26"/>
        </w:numPr>
        <w:tabs>
          <w:tab w:val="left" w:pos="523"/>
        </w:tabs>
        <w:autoSpaceDE w:val="0"/>
        <w:autoSpaceDN w:val="0"/>
        <w:spacing w:before="63" w:after="0" w:line="237" w:lineRule="auto"/>
        <w:ind w:right="1130"/>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поставить на контроль обеспечение участия обучающихся в олимпиадах по каждому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общеобразовательному</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предмету;</w:t>
      </w:r>
    </w:p>
    <w:p w:rsidR="005C00C0" w:rsidRPr="005C00C0" w:rsidRDefault="005C00C0" w:rsidP="005C00C0">
      <w:pPr>
        <w:widowControl w:val="0"/>
        <w:numPr>
          <w:ilvl w:val="0"/>
          <w:numId w:val="26"/>
        </w:numPr>
        <w:tabs>
          <w:tab w:val="left" w:pos="514"/>
        </w:tabs>
        <w:autoSpaceDE w:val="0"/>
        <w:autoSpaceDN w:val="0"/>
        <w:spacing w:before="1" w:after="0" w:line="240" w:lineRule="auto"/>
        <w:ind w:right="1127"/>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определить состав участников муниципального этапа из числа участников 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 олимпиад согласно общему муниципальному рейтингу - рейтинговой таблице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результатов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участников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общеобразовательному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предмету, представляющую собой ранжированный список участников, расположенных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мере</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убывания набранных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ими баллов.</w:t>
      </w:r>
    </w:p>
    <w:p w:rsidR="005C00C0" w:rsidRPr="005C00C0" w:rsidRDefault="005C00C0" w:rsidP="005C00C0">
      <w:pPr>
        <w:widowControl w:val="0"/>
        <w:numPr>
          <w:ilvl w:val="0"/>
          <w:numId w:val="9"/>
        </w:numPr>
        <w:tabs>
          <w:tab w:val="left" w:pos="603"/>
        </w:tabs>
        <w:autoSpaceDE w:val="0"/>
        <w:autoSpaceDN w:val="0"/>
        <w:spacing w:after="0" w:line="240" w:lineRule="auto"/>
        <w:ind w:left="602" w:hanging="241"/>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Членам</w:t>
      </w:r>
      <w:r w:rsidRPr="005C00C0">
        <w:rPr>
          <w:rFonts w:ascii="Times New Roman" w:eastAsia="Times New Roman" w:hAnsi="Times New Roman" w:cs="Times New Roman"/>
          <w:spacing w:val="-6"/>
          <w:sz w:val="24"/>
          <w:szCs w:val="24"/>
        </w:rPr>
        <w:t xml:space="preserve"> </w:t>
      </w:r>
      <w:r w:rsidRPr="005C00C0">
        <w:rPr>
          <w:rFonts w:ascii="Times New Roman" w:eastAsia="Times New Roman" w:hAnsi="Times New Roman" w:cs="Times New Roman"/>
          <w:sz w:val="24"/>
          <w:szCs w:val="24"/>
        </w:rPr>
        <w:t>школьных</w:t>
      </w:r>
      <w:r w:rsidRPr="005C00C0">
        <w:rPr>
          <w:rFonts w:ascii="Times New Roman" w:eastAsia="Times New Roman" w:hAnsi="Times New Roman" w:cs="Times New Roman"/>
          <w:spacing w:val="56"/>
          <w:sz w:val="24"/>
          <w:szCs w:val="24"/>
        </w:rPr>
        <w:t xml:space="preserve"> </w:t>
      </w:r>
      <w:r w:rsidRPr="005C00C0">
        <w:rPr>
          <w:rFonts w:ascii="Times New Roman" w:eastAsia="Times New Roman" w:hAnsi="Times New Roman" w:cs="Times New Roman"/>
          <w:sz w:val="24"/>
          <w:szCs w:val="24"/>
        </w:rPr>
        <w:t>предметно-методических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комиссий:</w:t>
      </w:r>
    </w:p>
    <w:p w:rsidR="005C00C0" w:rsidRPr="005C00C0" w:rsidRDefault="005C00C0" w:rsidP="005C00C0">
      <w:pPr>
        <w:widowControl w:val="0"/>
        <w:numPr>
          <w:ilvl w:val="1"/>
          <w:numId w:val="9"/>
        </w:numPr>
        <w:tabs>
          <w:tab w:val="num" w:pos="284"/>
          <w:tab w:val="left" w:pos="900"/>
        </w:tabs>
        <w:autoSpaceDE w:val="0"/>
        <w:autoSpaceDN w:val="0"/>
        <w:spacing w:after="0" w:line="240" w:lineRule="auto"/>
        <w:ind w:left="284" w:right="1128" w:hanging="1156"/>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Руководствоваться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Порядком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 олимпиад школьников в Республике Татарстан в 2023 - 2024 учебном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году.</w:t>
      </w:r>
    </w:p>
    <w:p w:rsidR="005C00C0" w:rsidRPr="005C00C0" w:rsidRDefault="005C00C0" w:rsidP="005C00C0">
      <w:pPr>
        <w:widowControl w:val="0"/>
        <w:numPr>
          <w:ilvl w:val="1"/>
          <w:numId w:val="9"/>
        </w:numPr>
        <w:tabs>
          <w:tab w:val="num" w:pos="284"/>
          <w:tab w:val="left" w:pos="724"/>
        </w:tabs>
        <w:autoSpaceDE w:val="0"/>
        <w:autoSpaceDN w:val="0"/>
        <w:spacing w:after="0" w:line="240" w:lineRule="auto"/>
        <w:ind w:left="284" w:right="1125" w:hanging="115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Вывесить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 сайт</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школы (https://edu.tatar.ru)</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«Приказ</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8"/>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срок до 19 сентября.</w:t>
      </w:r>
    </w:p>
    <w:p w:rsidR="005C00C0" w:rsidRPr="005C00C0" w:rsidRDefault="005C00C0" w:rsidP="005C00C0">
      <w:pPr>
        <w:widowControl w:val="0"/>
        <w:numPr>
          <w:ilvl w:val="1"/>
          <w:numId w:val="9"/>
        </w:numPr>
        <w:tabs>
          <w:tab w:val="num" w:pos="284"/>
          <w:tab w:val="left" w:pos="723"/>
          <w:tab w:val="left" w:pos="2029"/>
          <w:tab w:val="left" w:pos="3628"/>
          <w:tab w:val="left" w:pos="5015"/>
          <w:tab w:val="left" w:pos="7058"/>
          <w:tab w:val="left" w:pos="8531"/>
        </w:tabs>
        <w:autoSpaceDE w:val="0"/>
        <w:autoSpaceDN w:val="0"/>
        <w:spacing w:after="0" w:line="240" w:lineRule="auto"/>
        <w:ind w:left="284" w:right="1127" w:hanging="115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Куратору обеспечить нормальное функционирование компьютерной техники.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7.5.Организовать</w:t>
      </w:r>
      <w:r w:rsidRPr="005C00C0">
        <w:rPr>
          <w:rFonts w:ascii="Times New Roman" w:eastAsia="Times New Roman" w:hAnsi="Times New Roman" w:cs="Times New Roman"/>
          <w:spacing w:val="39"/>
          <w:sz w:val="24"/>
          <w:szCs w:val="24"/>
        </w:rPr>
        <w:t xml:space="preserve"> </w:t>
      </w:r>
      <w:r w:rsidRPr="005C00C0">
        <w:rPr>
          <w:rFonts w:ascii="Times New Roman" w:eastAsia="Times New Roman" w:hAnsi="Times New Roman" w:cs="Times New Roman"/>
          <w:sz w:val="24"/>
          <w:szCs w:val="24"/>
        </w:rPr>
        <w:t>проведение</w:t>
      </w:r>
      <w:r w:rsidRPr="005C00C0">
        <w:rPr>
          <w:rFonts w:ascii="Times New Roman" w:eastAsia="Times New Roman" w:hAnsi="Times New Roman" w:cs="Times New Roman"/>
          <w:spacing w:val="42"/>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40"/>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39"/>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4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39"/>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математике,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физике,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химии, биологии, экологии,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астрономии,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информатике,</w:t>
      </w:r>
      <w:r w:rsidRPr="005C00C0">
        <w:rPr>
          <w:rFonts w:ascii="Times New Roman" w:eastAsia="Times New Roman" w:hAnsi="Times New Roman" w:cs="Times New Roman"/>
          <w:sz w:val="24"/>
          <w:szCs w:val="24"/>
        </w:rPr>
        <w:tab/>
        <w:t>географии,</w:t>
      </w:r>
      <w:r w:rsidRPr="005C00C0">
        <w:rPr>
          <w:rFonts w:ascii="Times New Roman" w:eastAsia="Times New Roman" w:hAnsi="Times New Roman" w:cs="Times New Roman"/>
          <w:sz w:val="24"/>
          <w:szCs w:val="24"/>
        </w:rPr>
        <w:tab/>
        <w:t>экономике,</w:t>
      </w:r>
      <w:r w:rsidRPr="005C00C0">
        <w:rPr>
          <w:rFonts w:ascii="Times New Roman" w:eastAsia="Times New Roman" w:hAnsi="Times New Roman" w:cs="Times New Roman"/>
          <w:sz w:val="24"/>
          <w:szCs w:val="24"/>
        </w:rPr>
        <w:tab/>
        <w:t>обществознанию,</w:t>
      </w:r>
      <w:r w:rsidRPr="005C00C0">
        <w:rPr>
          <w:rFonts w:ascii="Times New Roman" w:eastAsia="Times New Roman" w:hAnsi="Times New Roman" w:cs="Times New Roman"/>
          <w:sz w:val="24"/>
          <w:szCs w:val="24"/>
        </w:rPr>
        <w:tab/>
        <w:t>технологии,</w:t>
      </w:r>
      <w:r w:rsidRPr="005C00C0">
        <w:rPr>
          <w:rFonts w:ascii="Times New Roman" w:eastAsia="Times New Roman" w:hAnsi="Times New Roman" w:cs="Times New Roman"/>
          <w:sz w:val="24"/>
          <w:szCs w:val="24"/>
        </w:rPr>
        <w:tab/>
        <w:t>истории,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иностранным</w:t>
      </w:r>
      <w:r w:rsidRPr="005C00C0">
        <w:rPr>
          <w:rFonts w:ascii="Times New Roman" w:eastAsia="Times New Roman" w:hAnsi="Times New Roman" w:cs="Times New Roman"/>
          <w:spacing w:val="40"/>
          <w:sz w:val="24"/>
          <w:szCs w:val="24"/>
        </w:rPr>
        <w:t xml:space="preserve"> </w:t>
      </w:r>
      <w:r w:rsidRPr="005C00C0">
        <w:rPr>
          <w:rFonts w:ascii="Times New Roman" w:eastAsia="Times New Roman" w:hAnsi="Times New Roman" w:cs="Times New Roman"/>
          <w:sz w:val="24"/>
          <w:szCs w:val="24"/>
        </w:rPr>
        <w:t>языкам</w:t>
      </w:r>
      <w:r w:rsidRPr="005C00C0">
        <w:rPr>
          <w:rFonts w:ascii="Times New Roman" w:eastAsia="Times New Roman" w:hAnsi="Times New Roman" w:cs="Times New Roman"/>
          <w:spacing w:val="41"/>
          <w:sz w:val="24"/>
          <w:szCs w:val="24"/>
        </w:rPr>
        <w:t xml:space="preserve"> </w:t>
      </w:r>
      <w:r w:rsidRPr="005C00C0">
        <w:rPr>
          <w:rFonts w:ascii="Times New Roman" w:eastAsia="Times New Roman" w:hAnsi="Times New Roman" w:cs="Times New Roman"/>
          <w:sz w:val="24"/>
          <w:szCs w:val="24"/>
        </w:rPr>
        <w:t>(английскому,</w:t>
      </w:r>
      <w:r w:rsidRPr="005C00C0">
        <w:rPr>
          <w:rFonts w:ascii="Times New Roman" w:eastAsia="Times New Roman" w:hAnsi="Times New Roman" w:cs="Times New Roman"/>
          <w:spacing w:val="45"/>
          <w:sz w:val="24"/>
          <w:szCs w:val="24"/>
        </w:rPr>
        <w:t xml:space="preserve"> </w:t>
      </w:r>
      <w:r w:rsidRPr="005C00C0">
        <w:rPr>
          <w:rFonts w:ascii="Times New Roman" w:eastAsia="Times New Roman" w:hAnsi="Times New Roman" w:cs="Times New Roman"/>
          <w:sz w:val="24"/>
          <w:szCs w:val="24"/>
        </w:rPr>
        <w:t>немецкому),</w:t>
      </w:r>
      <w:r w:rsidRPr="005C00C0">
        <w:rPr>
          <w:rFonts w:ascii="Times New Roman" w:eastAsia="Times New Roman" w:hAnsi="Times New Roman" w:cs="Times New Roman"/>
          <w:spacing w:val="42"/>
          <w:sz w:val="24"/>
          <w:szCs w:val="24"/>
        </w:rPr>
        <w:t xml:space="preserve"> </w:t>
      </w:r>
      <w:r w:rsidRPr="005C00C0">
        <w:rPr>
          <w:rFonts w:ascii="Times New Roman" w:eastAsia="Times New Roman" w:hAnsi="Times New Roman" w:cs="Times New Roman"/>
          <w:sz w:val="24"/>
          <w:szCs w:val="24"/>
        </w:rPr>
        <w:t>праву,</w:t>
      </w:r>
      <w:r w:rsidRPr="005C00C0">
        <w:rPr>
          <w:rFonts w:ascii="Times New Roman" w:eastAsia="Times New Roman" w:hAnsi="Times New Roman" w:cs="Times New Roman"/>
          <w:spacing w:val="41"/>
          <w:sz w:val="24"/>
          <w:szCs w:val="24"/>
        </w:rPr>
        <w:t xml:space="preserve"> </w:t>
      </w:r>
      <w:r w:rsidRPr="005C00C0">
        <w:rPr>
          <w:rFonts w:ascii="Times New Roman" w:eastAsia="Times New Roman" w:hAnsi="Times New Roman" w:cs="Times New Roman"/>
          <w:sz w:val="24"/>
          <w:szCs w:val="24"/>
        </w:rPr>
        <w:t>русскому</w:t>
      </w:r>
      <w:r w:rsidRPr="005C00C0">
        <w:rPr>
          <w:rFonts w:ascii="Times New Roman" w:eastAsia="Times New Roman" w:hAnsi="Times New Roman" w:cs="Times New Roman"/>
          <w:spacing w:val="37"/>
          <w:sz w:val="24"/>
          <w:szCs w:val="24"/>
        </w:rPr>
        <w:t xml:space="preserve"> </w:t>
      </w:r>
      <w:r w:rsidRPr="005C00C0">
        <w:rPr>
          <w:rFonts w:ascii="Times New Roman" w:eastAsia="Times New Roman" w:hAnsi="Times New Roman" w:cs="Times New Roman"/>
          <w:sz w:val="24"/>
          <w:szCs w:val="24"/>
        </w:rPr>
        <w:t>языку,</w:t>
      </w:r>
      <w:r w:rsidRPr="005C00C0">
        <w:rPr>
          <w:rFonts w:ascii="Times New Roman" w:eastAsia="Times New Roman" w:hAnsi="Times New Roman" w:cs="Times New Roman"/>
          <w:spacing w:val="42"/>
          <w:sz w:val="24"/>
          <w:szCs w:val="24"/>
        </w:rPr>
        <w:t xml:space="preserve"> </w:t>
      </w:r>
      <w:r w:rsidRPr="005C00C0">
        <w:rPr>
          <w:rFonts w:ascii="Times New Roman" w:eastAsia="Times New Roman" w:hAnsi="Times New Roman" w:cs="Times New Roman"/>
          <w:sz w:val="24"/>
          <w:szCs w:val="24"/>
        </w:rPr>
        <w:t>литературе,</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основам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безопасности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жизнедеятельности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(ОБЖ),</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физической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культуре,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искусству</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(МХК)</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согласно прилагаемому</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графику.</w:t>
      </w:r>
    </w:p>
    <w:p w:rsidR="005C00C0" w:rsidRPr="005C00C0" w:rsidRDefault="005C00C0" w:rsidP="005C00C0">
      <w:pPr>
        <w:widowControl w:val="0"/>
        <w:numPr>
          <w:ilvl w:val="1"/>
          <w:numId w:val="25"/>
        </w:numPr>
        <w:tabs>
          <w:tab w:val="left" w:pos="818"/>
        </w:tabs>
        <w:autoSpaceDE w:val="0"/>
        <w:autoSpaceDN w:val="0"/>
        <w:spacing w:before="1" w:after="0" w:line="240" w:lineRule="auto"/>
        <w:ind w:right="1130"/>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Организовать проведение в общеобразовательных организациях школьного 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 олимпиады школьников по русскому языку и русской литературе для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учащихся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родным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языком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обучения,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родным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(чувашскому)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языкам</w:t>
      </w:r>
      <w:r w:rsidRPr="005C00C0">
        <w:rPr>
          <w:rFonts w:ascii="Times New Roman" w:eastAsia="Times New Roman" w:hAnsi="Times New Roman" w:cs="Times New Roman"/>
          <w:spacing w:val="6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литературе, родному языку (татарский) и родной (татарская) литературе для учащихся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 родным языком обучения,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родному (татарский) языку 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(татарская)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литературе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обучающихся-татар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русским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языком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обучения,</w:t>
      </w:r>
      <w:r w:rsidRPr="005C00C0">
        <w:rPr>
          <w:rFonts w:ascii="Times New Roman" w:eastAsia="Times New Roman" w:hAnsi="Times New Roman" w:cs="Times New Roman"/>
          <w:spacing w:val="60"/>
          <w:sz w:val="24"/>
          <w:szCs w:val="24"/>
        </w:rPr>
        <w:t xml:space="preserve"> </w:t>
      </w:r>
      <w:r w:rsidRPr="005C00C0">
        <w:rPr>
          <w:rFonts w:ascii="Times New Roman" w:eastAsia="Times New Roman" w:hAnsi="Times New Roman" w:cs="Times New Roman"/>
          <w:sz w:val="24"/>
          <w:szCs w:val="24"/>
        </w:rPr>
        <w:t>татарскому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языку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русскоязычных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учащихся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русским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языком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обучения,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восточным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(арабскому</w:t>
      </w:r>
      <w:r w:rsidRPr="005C00C0">
        <w:rPr>
          <w:rFonts w:ascii="Times New Roman" w:eastAsia="Times New Roman" w:hAnsi="Times New Roman" w:cs="Times New Roman"/>
          <w:spacing w:val="-7"/>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турецкому) языкам,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геологии,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истории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Татарстана</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татарского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народа.</w:t>
      </w:r>
    </w:p>
    <w:p w:rsidR="005C00C0" w:rsidRPr="005C00C0" w:rsidRDefault="005C00C0" w:rsidP="005C00C0">
      <w:pPr>
        <w:widowControl w:val="0"/>
        <w:numPr>
          <w:ilvl w:val="1"/>
          <w:numId w:val="25"/>
        </w:numPr>
        <w:tabs>
          <w:tab w:val="left" w:pos="962"/>
        </w:tabs>
        <w:autoSpaceDE w:val="0"/>
        <w:autoSpaceDN w:val="0"/>
        <w:spacing w:before="1" w:after="0" w:line="240" w:lineRule="auto"/>
        <w:ind w:right="1131"/>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Обеспечить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соблюдение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строгой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конфиденциальности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получении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тиражировании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комплектов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 школьников.</w:t>
      </w:r>
    </w:p>
    <w:p w:rsidR="005C00C0" w:rsidRPr="005C00C0" w:rsidRDefault="005C00C0" w:rsidP="005C00C0">
      <w:pPr>
        <w:widowControl w:val="0"/>
        <w:numPr>
          <w:ilvl w:val="1"/>
          <w:numId w:val="25"/>
        </w:numPr>
        <w:tabs>
          <w:tab w:val="left" w:pos="994"/>
        </w:tabs>
        <w:autoSpaceDE w:val="0"/>
        <w:autoSpaceDN w:val="0"/>
        <w:spacing w:after="0" w:line="240" w:lineRule="auto"/>
        <w:ind w:right="1134"/>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Руководствоваться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следующими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рекомендациями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определению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квот</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победителей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призеров школьного этапа:</w:t>
      </w:r>
    </w:p>
    <w:p w:rsidR="005C00C0" w:rsidRPr="005C00C0" w:rsidRDefault="005C00C0" w:rsidP="005C00C0">
      <w:pPr>
        <w:widowControl w:val="0"/>
        <w:numPr>
          <w:ilvl w:val="0"/>
          <w:numId w:val="26"/>
        </w:numPr>
        <w:tabs>
          <w:tab w:val="left" w:pos="557"/>
        </w:tabs>
        <w:autoSpaceDE w:val="0"/>
        <w:autoSpaceDN w:val="0"/>
        <w:spacing w:after="0" w:line="240" w:lineRule="auto"/>
        <w:ind w:right="1127"/>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не более 30% от общего кол-ва участников, при отсутствии необходимого кол-ва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участников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зависимости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 набранных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баллов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не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менее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50%</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баллов;</w:t>
      </w:r>
    </w:p>
    <w:p w:rsidR="005C00C0" w:rsidRPr="005C00C0" w:rsidRDefault="005C00C0" w:rsidP="005C00C0">
      <w:pPr>
        <w:widowControl w:val="0"/>
        <w:numPr>
          <w:ilvl w:val="0"/>
          <w:numId w:val="26"/>
        </w:numPr>
        <w:tabs>
          <w:tab w:val="left" w:pos="507"/>
        </w:tabs>
        <w:autoSpaceDE w:val="0"/>
        <w:autoSpaceDN w:val="0"/>
        <w:spacing w:after="0" w:line="240" w:lineRule="auto"/>
        <w:ind w:right="1140"/>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победителем школьного этапа считается 1 участник, набравший не менее 50% баллов,</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при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одинаковом</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количестве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баллов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число</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победителей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может</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быть</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увеличено;</w:t>
      </w:r>
    </w:p>
    <w:p w:rsidR="005C00C0" w:rsidRPr="005C00C0" w:rsidRDefault="005C00C0" w:rsidP="005C00C0">
      <w:pPr>
        <w:widowControl w:val="0"/>
        <w:numPr>
          <w:ilvl w:val="0"/>
          <w:numId w:val="26"/>
        </w:numPr>
        <w:tabs>
          <w:tab w:val="left" w:pos="710"/>
        </w:tabs>
        <w:autoSpaceDE w:val="0"/>
        <w:autoSpaceDN w:val="0"/>
        <w:spacing w:after="0" w:line="240" w:lineRule="auto"/>
        <w:ind w:right="1129"/>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призерами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становятся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участники,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набравшие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количество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баллов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меньше,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чем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победителя,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но</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не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менее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50%</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(при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соблюдении</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квоты</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победителей</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призеров 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30%).</w:t>
      </w:r>
    </w:p>
    <w:p w:rsidR="005C00C0" w:rsidRPr="005C00C0" w:rsidRDefault="005C00C0" w:rsidP="005C00C0">
      <w:pPr>
        <w:widowControl w:val="0"/>
        <w:numPr>
          <w:ilvl w:val="1"/>
          <w:numId w:val="25"/>
        </w:numPr>
        <w:tabs>
          <w:tab w:val="left" w:pos="849"/>
        </w:tabs>
        <w:autoSpaceDE w:val="0"/>
        <w:autoSpaceDN w:val="0"/>
        <w:spacing w:after="0" w:line="240" w:lineRule="auto"/>
        <w:ind w:right="1127"/>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Обеспечить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публикацию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первичных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протоколов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сайте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«Электронное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https://edu.tatar.ru</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течение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4</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рабочих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дней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течение 7 рабочих дней итоговых протоколов с соблюдением закона о 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 а также публикацию олимпиадных заданий и ключей к ним на следующий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день;</w:t>
      </w:r>
    </w:p>
    <w:p w:rsidR="005C00C0" w:rsidRPr="005C00C0" w:rsidRDefault="005C00C0" w:rsidP="005C00C0">
      <w:pPr>
        <w:widowControl w:val="0"/>
        <w:numPr>
          <w:ilvl w:val="1"/>
          <w:numId w:val="25"/>
        </w:numPr>
        <w:tabs>
          <w:tab w:val="left" w:pos="1070"/>
        </w:tabs>
        <w:autoSpaceDE w:val="0"/>
        <w:autoSpaceDN w:val="0"/>
        <w:spacing w:before="1" w:after="0" w:line="240" w:lineRule="auto"/>
        <w:ind w:right="1135"/>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Обеспечить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отправку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формы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1</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статистической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отчетности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результатам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3"/>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2"/>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3"/>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5"/>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3"/>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5"/>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3"/>
          <w:sz w:val="24"/>
          <w:szCs w:val="24"/>
        </w:rPr>
        <w:t xml:space="preserve"> </w:t>
      </w:r>
      <w:r w:rsidRPr="005C00C0">
        <w:rPr>
          <w:rFonts w:ascii="Times New Roman" w:eastAsia="Times New Roman" w:hAnsi="Times New Roman" w:cs="Times New Roman"/>
          <w:sz w:val="24"/>
          <w:szCs w:val="24"/>
        </w:rPr>
        <w:lastRenderedPageBreak/>
        <w:t>школьников</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2022-2023</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учебном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году 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формате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Excel</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согласно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приложению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№7</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течение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7</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рабочих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дней на</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электронный адрес</w:t>
      </w:r>
      <w:r w:rsidRPr="005C00C0">
        <w:rPr>
          <w:rFonts w:ascii="Times New Roman" w:eastAsia="Times New Roman" w:hAnsi="Times New Roman" w:cs="Times New Roman"/>
          <w:color w:val="0000FF"/>
          <w:spacing w:val="1"/>
          <w:sz w:val="24"/>
          <w:szCs w:val="24"/>
        </w:rPr>
        <w:t xml:space="preserve"> </w:t>
      </w:r>
      <w:hyperlink r:id="rId6">
        <w:r w:rsidRPr="005C00C0">
          <w:rPr>
            <w:rFonts w:ascii="Times New Roman" w:eastAsia="Times New Roman" w:hAnsi="Times New Roman" w:cs="Times New Roman"/>
            <w:color w:val="0000FF"/>
            <w:sz w:val="24"/>
            <w:szCs w:val="24"/>
            <w:u w:val="single" w:color="0000FF"/>
          </w:rPr>
          <w:t>khusnieva.ilgiza@mail.ru</w:t>
        </w:r>
      </w:hyperlink>
      <w:r w:rsidRPr="005C00C0">
        <w:rPr>
          <w:rFonts w:ascii="Times New Roman" w:eastAsia="Times New Roman" w:hAnsi="Times New Roman" w:cs="Times New Roman"/>
          <w:sz w:val="24"/>
          <w:szCs w:val="24"/>
        </w:rPr>
        <w:t>.</w:t>
      </w:r>
    </w:p>
    <w:p w:rsidR="005C00C0" w:rsidRPr="005C00C0" w:rsidRDefault="005C00C0" w:rsidP="005C00C0">
      <w:pPr>
        <w:widowControl w:val="0"/>
        <w:numPr>
          <w:ilvl w:val="1"/>
          <w:numId w:val="25"/>
        </w:numPr>
        <w:tabs>
          <w:tab w:val="left" w:pos="1070"/>
        </w:tabs>
        <w:autoSpaceDE w:val="0"/>
        <w:autoSpaceDN w:val="0"/>
        <w:spacing w:after="0" w:line="240" w:lineRule="auto"/>
        <w:ind w:right="1130"/>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Обеспечить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сбор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хранение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согласия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обработку 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обработку персональных данных, разрешённых для распространения (приложение №8),</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заявлений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родителей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(законных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представителей)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обучающихся,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заявивших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своем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участии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ознакомлении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Порядком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согласии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публикацию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работ</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своих</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несовершеннолетних детей,</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том</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числе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информационно-телекоммуникационной</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сети</w:t>
      </w:r>
    </w:p>
    <w:p w:rsidR="005C00C0" w:rsidRPr="005C00C0" w:rsidRDefault="005C00C0" w:rsidP="005C00C0">
      <w:pPr>
        <w:widowControl w:val="0"/>
        <w:autoSpaceDE w:val="0"/>
        <w:autoSpaceDN w:val="0"/>
        <w:spacing w:after="0" w:line="240" w:lineRule="auto"/>
        <w:ind w:left="36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«Интернет».</w:t>
      </w:r>
    </w:p>
    <w:p w:rsidR="005C00C0" w:rsidRPr="005C00C0" w:rsidRDefault="005C00C0" w:rsidP="005C00C0">
      <w:pPr>
        <w:widowControl w:val="0"/>
        <w:autoSpaceDE w:val="0"/>
        <w:autoSpaceDN w:val="0"/>
        <w:spacing w:after="0" w:line="240" w:lineRule="auto"/>
        <w:ind w:left="362"/>
        <w:rPr>
          <w:rFonts w:ascii="Times New Roman" w:hAnsi="Times New Roman" w:cs="Times New Roman"/>
          <w:sz w:val="24"/>
          <w:szCs w:val="24"/>
        </w:rPr>
      </w:pPr>
    </w:p>
    <w:p w:rsidR="005C00C0" w:rsidRPr="005C00C0" w:rsidRDefault="005C00C0" w:rsidP="005C00C0">
      <w:pPr>
        <w:widowControl w:val="0"/>
        <w:autoSpaceDE w:val="0"/>
        <w:autoSpaceDN w:val="0"/>
        <w:adjustRightInd w:val="0"/>
        <w:spacing w:after="0" w:line="240" w:lineRule="auto"/>
        <w:ind w:left="400"/>
        <w:contextualSpacing/>
        <w:jc w:val="both"/>
        <w:rPr>
          <w:rFonts w:ascii="Times New Roman" w:eastAsiaTheme="minorEastAsia" w:hAnsi="Times New Roman" w:cs="Times New Roman"/>
          <w:sz w:val="24"/>
          <w:szCs w:val="24"/>
          <w:lang w:eastAsia="ru-RU"/>
        </w:rPr>
      </w:pPr>
      <w:r w:rsidRPr="005C00C0">
        <w:rPr>
          <w:rFonts w:ascii="Times New Roman" w:eastAsiaTheme="minorEastAsia" w:hAnsi="Times New Roman" w:cs="Times New Roman"/>
          <w:sz w:val="24"/>
          <w:szCs w:val="24"/>
          <w:lang w:eastAsia="ru-RU"/>
        </w:rPr>
        <w:t xml:space="preserve">           8. Контроль за исполнением настоящего приказа оставляю за собой.</w:t>
      </w: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r w:rsidRPr="005C00C0">
        <w:rPr>
          <w:rFonts w:ascii="Times New Roman" w:hAnsi="Times New Roman" w:cs="Times New Roman"/>
          <w:sz w:val="24"/>
          <w:szCs w:val="24"/>
        </w:rPr>
        <w:t>Директор школы                        А.Р.Аюпов</w:t>
      </w:r>
    </w:p>
    <w:p w:rsidR="005C00C0" w:rsidRPr="005C00C0" w:rsidRDefault="005C00C0" w:rsidP="005C00C0">
      <w:pPr>
        <w:jc w:val="center"/>
        <w:rPr>
          <w:rFonts w:ascii="Times New Roman" w:hAnsi="Times New Roman" w:cs="Times New Roman"/>
          <w:sz w:val="24"/>
          <w:szCs w:val="24"/>
        </w:rPr>
      </w:pPr>
      <w:r w:rsidRPr="005C00C0">
        <w:rPr>
          <w:rFonts w:ascii="Times New Roman" w:hAnsi="Times New Roman" w:cs="Times New Roman"/>
          <w:sz w:val="24"/>
          <w:szCs w:val="24"/>
        </w:rPr>
        <w:t>С приказом ознакомлены                  А.А. Гумерова</w:t>
      </w: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jc w:val="center"/>
        <w:rPr>
          <w:rFonts w:ascii="Times New Roman" w:hAnsi="Times New Roman" w:cs="Times New Roman"/>
          <w:sz w:val="24"/>
          <w:szCs w:val="24"/>
        </w:rPr>
      </w:pPr>
    </w:p>
    <w:p w:rsidR="005C00C0" w:rsidRPr="005C00C0" w:rsidRDefault="005C00C0" w:rsidP="005C00C0">
      <w:pPr>
        <w:widowControl w:val="0"/>
        <w:autoSpaceDE w:val="0"/>
        <w:autoSpaceDN w:val="0"/>
        <w:spacing w:before="90" w:after="0" w:line="240" w:lineRule="auto"/>
        <w:ind w:right="19"/>
        <w:jc w:val="righ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Приложение</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1.</w:t>
      </w:r>
    </w:p>
    <w:p w:rsidR="005C00C0" w:rsidRPr="005C00C0" w:rsidRDefault="005C00C0" w:rsidP="005C00C0">
      <w:pPr>
        <w:widowControl w:val="0"/>
        <w:spacing w:after="0" w:line="240" w:lineRule="auto"/>
        <w:jc w:val="center"/>
        <w:rPr>
          <w:rFonts w:ascii="Times New Roman" w:eastAsia="Times New Roman" w:hAnsi="Times New Roman" w:cs="Times New Roman"/>
          <w:sz w:val="24"/>
          <w:szCs w:val="24"/>
          <w:lang w:val="x-none" w:eastAsia="x-none"/>
        </w:rPr>
      </w:pPr>
      <w:r w:rsidRPr="005C00C0">
        <w:rPr>
          <w:rFonts w:ascii="Times New Roman" w:eastAsia="Times New Roman" w:hAnsi="Times New Roman" w:cs="Times New Roman"/>
          <w:sz w:val="24"/>
          <w:szCs w:val="24"/>
          <w:lang w:val="x-none" w:eastAsia="x-none"/>
        </w:rPr>
        <w:t>Порядок проведения</w:t>
      </w:r>
    </w:p>
    <w:p w:rsidR="005C00C0" w:rsidRPr="005C00C0" w:rsidRDefault="005C00C0" w:rsidP="005C00C0">
      <w:pPr>
        <w:widowControl w:val="0"/>
        <w:spacing w:after="0" w:line="240" w:lineRule="auto"/>
        <w:jc w:val="center"/>
        <w:rPr>
          <w:rFonts w:ascii="Times New Roman" w:eastAsia="Times New Roman" w:hAnsi="Times New Roman" w:cs="Times New Roman"/>
          <w:sz w:val="24"/>
          <w:szCs w:val="24"/>
          <w:lang w:val="x-none" w:eastAsia="x-none"/>
        </w:rPr>
      </w:pPr>
      <w:r w:rsidRPr="005C00C0">
        <w:rPr>
          <w:rFonts w:ascii="Times New Roman" w:eastAsia="Times New Roman" w:hAnsi="Times New Roman" w:cs="Times New Roman"/>
          <w:sz w:val="24"/>
          <w:szCs w:val="24"/>
          <w:lang w:val="x-none" w:eastAsia="x-none"/>
        </w:rPr>
        <w:t xml:space="preserve">школьного этапа всероссийской </w:t>
      </w:r>
      <w:r w:rsidRPr="005C00C0">
        <w:rPr>
          <w:rFonts w:ascii="Times New Roman" w:eastAsia="Times New Roman" w:hAnsi="Times New Roman" w:cs="Times New Roman"/>
          <w:sz w:val="24"/>
          <w:szCs w:val="24"/>
          <w:lang w:eastAsia="x-none"/>
        </w:rPr>
        <w:t xml:space="preserve">и </w:t>
      </w:r>
      <w:r w:rsidRPr="005C00C0">
        <w:rPr>
          <w:rFonts w:ascii="Times New Roman" w:eastAsia="Times New Roman" w:hAnsi="Times New Roman" w:cs="Times New Roman"/>
          <w:sz w:val="24"/>
          <w:szCs w:val="24"/>
          <w:lang w:val="x-none" w:eastAsia="x-none"/>
        </w:rPr>
        <w:t xml:space="preserve">республиканской олимпиад школьников </w:t>
      </w:r>
    </w:p>
    <w:p w:rsidR="005C00C0" w:rsidRPr="005C00C0" w:rsidRDefault="005C00C0" w:rsidP="005C00C0">
      <w:pPr>
        <w:widowControl w:val="0"/>
        <w:spacing w:after="0" w:line="240" w:lineRule="auto"/>
        <w:jc w:val="center"/>
        <w:rPr>
          <w:rFonts w:ascii="Times New Roman" w:eastAsia="Times New Roman" w:hAnsi="Times New Roman" w:cs="Times New Roman"/>
          <w:sz w:val="24"/>
          <w:szCs w:val="24"/>
          <w:lang w:eastAsia="x-none"/>
        </w:rPr>
      </w:pPr>
      <w:r w:rsidRPr="005C00C0">
        <w:rPr>
          <w:rFonts w:ascii="Times New Roman" w:eastAsia="Times New Roman" w:hAnsi="Times New Roman" w:cs="Times New Roman"/>
          <w:sz w:val="24"/>
          <w:szCs w:val="24"/>
          <w:lang w:val="x-none" w:eastAsia="x-none"/>
        </w:rPr>
        <w:t>в Республике Татарстан в 202</w:t>
      </w:r>
      <w:r w:rsidRPr="005C00C0">
        <w:rPr>
          <w:rFonts w:ascii="Times New Roman" w:eastAsia="Times New Roman" w:hAnsi="Times New Roman" w:cs="Times New Roman"/>
          <w:sz w:val="24"/>
          <w:szCs w:val="24"/>
          <w:lang w:eastAsia="x-none"/>
        </w:rPr>
        <w:t>3</w:t>
      </w:r>
      <w:r w:rsidRPr="005C00C0">
        <w:rPr>
          <w:rFonts w:ascii="Times New Roman" w:eastAsia="Times New Roman" w:hAnsi="Times New Roman" w:cs="Times New Roman"/>
          <w:sz w:val="24"/>
          <w:szCs w:val="24"/>
          <w:lang w:val="x-none" w:eastAsia="x-none"/>
        </w:rPr>
        <w:t xml:space="preserve"> </w:t>
      </w:r>
      <w:r w:rsidRPr="005C00C0">
        <w:rPr>
          <w:rFonts w:ascii="Times New Roman" w:eastAsia="Times New Roman" w:hAnsi="Times New Roman" w:cs="Times New Roman"/>
          <w:sz w:val="24"/>
          <w:szCs w:val="24"/>
          <w:lang w:eastAsia="x-none"/>
        </w:rPr>
        <w:t>-</w:t>
      </w:r>
      <w:r w:rsidRPr="005C00C0">
        <w:rPr>
          <w:rFonts w:ascii="Times New Roman" w:eastAsia="Times New Roman" w:hAnsi="Times New Roman" w:cs="Times New Roman"/>
          <w:sz w:val="24"/>
          <w:szCs w:val="24"/>
          <w:lang w:val="x-none" w:eastAsia="x-none"/>
        </w:rPr>
        <w:t xml:space="preserve"> 202</w:t>
      </w:r>
      <w:r w:rsidRPr="005C00C0">
        <w:rPr>
          <w:rFonts w:ascii="Times New Roman" w:eastAsia="Times New Roman" w:hAnsi="Times New Roman" w:cs="Times New Roman"/>
          <w:sz w:val="24"/>
          <w:szCs w:val="24"/>
          <w:lang w:eastAsia="x-none"/>
        </w:rPr>
        <w:t xml:space="preserve">4 </w:t>
      </w:r>
      <w:r w:rsidRPr="005C00C0">
        <w:rPr>
          <w:rFonts w:ascii="Times New Roman" w:eastAsia="Times New Roman" w:hAnsi="Times New Roman" w:cs="Times New Roman"/>
          <w:sz w:val="24"/>
          <w:szCs w:val="24"/>
          <w:lang w:val="x-none" w:eastAsia="x-none"/>
        </w:rPr>
        <w:t>учебном году</w:t>
      </w:r>
      <w:r w:rsidRPr="005C00C0">
        <w:rPr>
          <w:rFonts w:ascii="Times New Roman" w:eastAsia="Times New Roman" w:hAnsi="Times New Roman" w:cs="Times New Roman"/>
          <w:sz w:val="24"/>
          <w:szCs w:val="24"/>
          <w:lang w:eastAsia="x-none"/>
        </w:rPr>
        <w:t xml:space="preserve"> (далее – Порядок)</w:t>
      </w:r>
    </w:p>
    <w:p w:rsidR="005C00C0" w:rsidRPr="005C00C0" w:rsidRDefault="005C00C0" w:rsidP="005C00C0">
      <w:pPr>
        <w:widowControl w:val="0"/>
        <w:spacing w:after="0" w:line="240" w:lineRule="auto"/>
        <w:jc w:val="center"/>
        <w:rPr>
          <w:rFonts w:ascii="Times New Roman" w:eastAsia="Times New Roman" w:hAnsi="Times New Roman" w:cs="Times New Roman"/>
          <w:b/>
          <w:sz w:val="24"/>
          <w:szCs w:val="24"/>
          <w:lang w:val="x-none" w:eastAsia="x-none"/>
        </w:rPr>
      </w:pP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lang w:val="x-none" w:eastAsia="x-none"/>
        </w:rPr>
      </w:pPr>
      <w:r w:rsidRPr="005C00C0">
        <w:rPr>
          <w:rFonts w:ascii="Times New Roman" w:eastAsia="Calibri" w:hAnsi="Times New Roman" w:cs="Times New Roman"/>
          <w:sz w:val="24"/>
          <w:szCs w:val="24"/>
          <w:lang w:val="x-none" w:eastAsia="x-none"/>
        </w:rPr>
        <w:t>Школьный этап всероссийской</w:t>
      </w:r>
      <w:r w:rsidRPr="005C00C0">
        <w:rPr>
          <w:rFonts w:ascii="Times New Roman" w:eastAsia="Calibri" w:hAnsi="Times New Roman" w:cs="Times New Roman"/>
          <w:sz w:val="24"/>
          <w:szCs w:val="24"/>
          <w:lang w:eastAsia="x-none"/>
        </w:rPr>
        <w:t xml:space="preserve"> и республиканской </w:t>
      </w:r>
      <w:r w:rsidRPr="005C00C0">
        <w:rPr>
          <w:rFonts w:ascii="Times New Roman" w:eastAsia="Calibri" w:hAnsi="Times New Roman" w:cs="Times New Roman"/>
          <w:sz w:val="24"/>
          <w:szCs w:val="24"/>
          <w:lang w:val="x-none" w:eastAsia="x-none"/>
        </w:rPr>
        <w:t>олимпиад школьников</w:t>
      </w:r>
      <w:r w:rsidRPr="005C00C0">
        <w:rPr>
          <w:rFonts w:ascii="Times New Roman" w:eastAsia="Calibri" w:hAnsi="Times New Roman" w:cs="Times New Roman"/>
          <w:sz w:val="24"/>
          <w:szCs w:val="24"/>
          <w:lang w:eastAsia="x-none"/>
        </w:rPr>
        <w:t xml:space="preserve"> (далее – Олимпиада)</w:t>
      </w:r>
      <w:r w:rsidRPr="005C00C0">
        <w:rPr>
          <w:rFonts w:ascii="Times New Roman" w:eastAsia="Calibri" w:hAnsi="Times New Roman" w:cs="Times New Roman"/>
          <w:sz w:val="24"/>
          <w:szCs w:val="24"/>
          <w:lang w:val="x-none" w:eastAsia="x-none"/>
        </w:rPr>
        <w:t xml:space="preserve"> в Республике Татарстан проводится с </w:t>
      </w:r>
      <w:r w:rsidRPr="005C00C0">
        <w:rPr>
          <w:rFonts w:ascii="Times New Roman" w:eastAsia="Calibri" w:hAnsi="Times New Roman" w:cs="Times New Roman"/>
          <w:sz w:val="24"/>
          <w:szCs w:val="24"/>
          <w:lang w:eastAsia="x-none"/>
        </w:rPr>
        <w:t>25</w:t>
      </w:r>
      <w:r w:rsidRPr="005C00C0">
        <w:rPr>
          <w:rFonts w:ascii="Times New Roman" w:eastAsia="Calibri" w:hAnsi="Times New Roman" w:cs="Times New Roman"/>
          <w:sz w:val="24"/>
          <w:szCs w:val="24"/>
          <w:lang w:val="x-none" w:eastAsia="x-none"/>
        </w:rPr>
        <w:t xml:space="preserve"> сентября по </w:t>
      </w:r>
      <w:r w:rsidRPr="005C00C0">
        <w:rPr>
          <w:rFonts w:ascii="Times New Roman" w:eastAsia="Calibri" w:hAnsi="Times New Roman" w:cs="Times New Roman"/>
          <w:sz w:val="24"/>
          <w:szCs w:val="24"/>
          <w:lang w:eastAsia="x-none"/>
        </w:rPr>
        <w:t xml:space="preserve">28 </w:t>
      </w:r>
      <w:r w:rsidRPr="005C00C0">
        <w:rPr>
          <w:rFonts w:ascii="Times New Roman" w:eastAsia="Calibri" w:hAnsi="Times New Roman" w:cs="Times New Roman"/>
          <w:sz w:val="24"/>
          <w:szCs w:val="24"/>
          <w:lang w:val="x-none" w:eastAsia="x-none"/>
        </w:rPr>
        <w:t>октября 20</w:t>
      </w:r>
      <w:r w:rsidRPr="005C00C0">
        <w:rPr>
          <w:rFonts w:ascii="Times New Roman" w:eastAsia="Calibri" w:hAnsi="Times New Roman" w:cs="Times New Roman"/>
          <w:sz w:val="24"/>
          <w:szCs w:val="24"/>
          <w:lang w:eastAsia="x-none"/>
        </w:rPr>
        <w:t>23</w:t>
      </w:r>
      <w:r w:rsidRPr="005C00C0">
        <w:rPr>
          <w:rFonts w:ascii="Times New Roman" w:eastAsia="Calibri" w:hAnsi="Times New Roman" w:cs="Times New Roman"/>
          <w:sz w:val="24"/>
          <w:szCs w:val="24"/>
          <w:lang w:val="x-none" w:eastAsia="x-none"/>
        </w:rPr>
        <w:t xml:space="preserve"> года по 24 предметам:</w:t>
      </w:r>
      <w:r w:rsidRPr="005C00C0">
        <w:rPr>
          <w:rFonts w:ascii="Times New Roman" w:eastAsia="Calibri" w:hAnsi="Times New Roman" w:cs="Times New Roman"/>
          <w:color w:val="FF0000"/>
          <w:sz w:val="24"/>
          <w:szCs w:val="24"/>
          <w:lang w:val="x-none" w:eastAsia="x-none"/>
        </w:rPr>
        <w:t xml:space="preserve"> </w:t>
      </w:r>
      <w:r w:rsidRPr="005C00C0">
        <w:rPr>
          <w:rFonts w:ascii="Times New Roman" w:eastAsia="Calibri" w:hAnsi="Times New Roman" w:cs="Times New Roman"/>
          <w:sz w:val="24"/>
          <w:szCs w:val="24"/>
          <w:lang w:val="x-none" w:eastAsia="x-none"/>
        </w:rPr>
        <w:t xml:space="preserve">математика, физика, экология, биология, история, обществознание, экономика, право, география, </w:t>
      </w:r>
      <w:r w:rsidRPr="005C00C0">
        <w:rPr>
          <w:rFonts w:ascii="Times New Roman" w:eastAsia="Calibri" w:hAnsi="Times New Roman" w:cs="Times New Roman"/>
          <w:sz w:val="24"/>
          <w:szCs w:val="24"/>
          <w:lang w:val="x-none" w:eastAsia="x-none"/>
        </w:rPr>
        <w:lastRenderedPageBreak/>
        <w:t xml:space="preserve">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lang w:val="x-none" w:eastAsia="x-none"/>
        </w:rPr>
      </w:pPr>
      <w:r w:rsidRPr="005C00C0">
        <w:rPr>
          <w:rFonts w:ascii="Times New Roman" w:eastAsia="Calibri" w:hAnsi="Times New Roman" w:cs="Times New Roman"/>
          <w:sz w:val="24"/>
          <w:szCs w:val="24"/>
          <w:lang w:val="x-none" w:eastAsia="x-none"/>
        </w:rPr>
        <w:t xml:space="preserve">Школьный этап республиканской олимпиады школьников проводится с </w:t>
      </w:r>
      <w:r w:rsidRPr="005C00C0">
        <w:rPr>
          <w:rFonts w:ascii="Times New Roman" w:eastAsia="Calibri" w:hAnsi="Times New Roman" w:cs="Times New Roman"/>
          <w:sz w:val="24"/>
          <w:szCs w:val="24"/>
          <w:shd w:val="clear" w:color="auto" w:fill="FFFFFF"/>
          <w:lang w:eastAsia="x-none"/>
        </w:rPr>
        <w:t>26 сентября</w:t>
      </w:r>
      <w:r w:rsidRPr="005C00C0">
        <w:rPr>
          <w:rFonts w:ascii="Times New Roman" w:eastAsia="Calibri" w:hAnsi="Times New Roman" w:cs="Times New Roman"/>
          <w:sz w:val="24"/>
          <w:szCs w:val="24"/>
          <w:shd w:val="clear" w:color="auto" w:fill="FFFFFF"/>
          <w:lang w:val="x-none" w:eastAsia="x-none"/>
        </w:rPr>
        <w:t xml:space="preserve"> по </w:t>
      </w:r>
      <w:r w:rsidRPr="005C00C0">
        <w:rPr>
          <w:rFonts w:ascii="Times New Roman" w:eastAsia="Calibri" w:hAnsi="Times New Roman" w:cs="Times New Roman"/>
          <w:sz w:val="24"/>
          <w:szCs w:val="24"/>
          <w:shd w:val="clear" w:color="auto" w:fill="FFFFFF"/>
          <w:lang w:eastAsia="x-none"/>
        </w:rPr>
        <w:t>12</w:t>
      </w:r>
      <w:r w:rsidRPr="005C00C0">
        <w:rPr>
          <w:rFonts w:ascii="Times New Roman" w:eastAsia="Calibri" w:hAnsi="Times New Roman" w:cs="Times New Roman"/>
          <w:sz w:val="24"/>
          <w:szCs w:val="24"/>
          <w:shd w:val="clear" w:color="auto" w:fill="FFFFFF"/>
          <w:lang w:val="x-none" w:eastAsia="x-none"/>
        </w:rPr>
        <w:t xml:space="preserve"> октября 202</w:t>
      </w:r>
      <w:r w:rsidRPr="005C00C0">
        <w:rPr>
          <w:rFonts w:ascii="Times New Roman" w:eastAsia="Calibri" w:hAnsi="Times New Roman" w:cs="Times New Roman"/>
          <w:sz w:val="24"/>
          <w:szCs w:val="24"/>
          <w:shd w:val="clear" w:color="auto" w:fill="FFFFFF"/>
          <w:lang w:eastAsia="x-none"/>
        </w:rPr>
        <w:t xml:space="preserve">3 </w:t>
      </w:r>
      <w:r w:rsidRPr="005C00C0">
        <w:rPr>
          <w:rFonts w:ascii="Times New Roman" w:eastAsia="Calibri" w:hAnsi="Times New Roman" w:cs="Times New Roman"/>
          <w:sz w:val="24"/>
          <w:szCs w:val="24"/>
          <w:shd w:val="clear" w:color="auto" w:fill="FFFFFF"/>
          <w:lang w:val="x-none" w:eastAsia="x-none"/>
        </w:rPr>
        <w:t>года</w:t>
      </w:r>
      <w:r w:rsidRPr="005C00C0">
        <w:rPr>
          <w:rFonts w:ascii="Times New Roman" w:eastAsia="Calibri" w:hAnsi="Times New Roman" w:cs="Times New Roman"/>
          <w:sz w:val="24"/>
          <w:szCs w:val="24"/>
          <w:lang w:val="x-none" w:eastAsia="x-none"/>
        </w:rPr>
        <w:t xml:space="preserve"> по </w:t>
      </w:r>
      <w:r w:rsidRPr="005C00C0">
        <w:rPr>
          <w:rFonts w:ascii="Times New Roman" w:eastAsia="Calibri" w:hAnsi="Times New Roman" w:cs="Times New Roman"/>
          <w:sz w:val="24"/>
          <w:szCs w:val="24"/>
          <w:lang w:val="x-none" w:eastAsia="x-none"/>
        </w:rPr>
        <w:lastRenderedPageBreak/>
        <w:t>русскому языку и русской литературе для учащихся школ с родным</w:t>
      </w:r>
      <w:r w:rsidRPr="005C00C0">
        <w:rPr>
          <w:rFonts w:ascii="Times New Roman" w:eastAsia="Calibri" w:hAnsi="Times New Roman" w:cs="Times New Roman"/>
          <w:sz w:val="24"/>
          <w:szCs w:val="24"/>
          <w:lang w:eastAsia="x-none"/>
        </w:rPr>
        <w:t xml:space="preserve"> (нерусским)</w:t>
      </w:r>
      <w:r w:rsidRPr="005C00C0">
        <w:rPr>
          <w:rFonts w:ascii="Times New Roman" w:eastAsia="Calibri" w:hAnsi="Times New Roman" w:cs="Times New Roman"/>
          <w:sz w:val="24"/>
          <w:szCs w:val="24"/>
          <w:lang w:val="x-none" w:eastAsia="x-none"/>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w:t>
      </w:r>
      <w:r w:rsidRPr="005C00C0">
        <w:rPr>
          <w:rFonts w:ascii="Times New Roman" w:eastAsia="Calibri" w:hAnsi="Times New Roman" w:cs="Times New Roman"/>
          <w:sz w:val="24"/>
          <w:szCs w:val="24"/>
          <w:lang w:val="x-none" w:eastAsia="x-none"/>
        </w:rPr>
        <w:lastRenderedPageBreak/>
        <w:t>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r w:rsidRPr="005C00C0">
        <w:rPr>
          <w:rFonts w:ascii="Times New Roman" w:eastAsia="Calibri" w:hAnsi="Times New Roman" w:cs="Times New Roman"/>
          <w:sz w:val="24"/>
          <w:szCs w:val="24"/>
          <w:lang w:val="x-none" w:eastAsia="x-none"/>
        </w:rPr>
        <w:lastRenderedPageBreak/>
        <w:t>.</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lang w:val="x-none" w:eastAsia="x-none"/>
        </w:rPr>
      </w:pPr>
      <w:r w:rsidRPr="005C00C0">
        <w:rPr>
          <w:rFonts w:ascii="Times New Roman" w:eastAsia="Calibri" w:hAnsi="Times New Roman" w:cs="Times New Roman"/>
          <w:sz w:val="24"/>
          <w:szCs w:val="24"/>
          <w:lang w:eastAsia="x-none"/>
        </w:rPr>
        <w:t>Организаторами</w:t>
      </w:r>
      <w:r w:rsidRPr="005C00C0">
        <w:rPr>
          <w:rFonts w:ascii="Times New Roman" w:eastAsia="Calibri" w:hAnsi="Times New Roman" w:cs="Times New Roman"/>
          <w:sz w:val="24"/>
          <w:szCs w:val="24"/>
          <w:lang w:val="x-none" w:eastAsia="x-none"/>
        </w:rPr>
        <w:t xml:space="preserve"> являются:</w:t>
      </w:r>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val="x-none" w:eastAsia="x-none"/>
        </w:rPr>
      </w:pPr>
      <w:r w:rsidRPr="005C00C0">
        <w:rPr>
          <w:rFonts w:ascii="Times New Roman" w:eastAsia="Times New Roman" w:hAnsi="Times New Roman" w:cs="Times New Roman"/>
          <w:sz w:val="24"/>
          <w:szCs w:val="24"/>
          <w:lang w:val="x-none" w:eastAsia="x-none"/>
        </w:rPr>
        <w:t xml:space="preserve">школьного и муниципального этапов </w:t>
      </w:r>
      <w:r w:rsidRPr="005C00C0">
        <w:rPr>
          <w:rFonts w:ascii="Times New Roman" w:eastAsia="Times New Roman" w:hAnsi="Times New Roman" w:cs="Times New Roman"/>
          <w:sz w:val="24"/>
          <w:szCs w:val="24"/>
          <w:lang w:eastAsia="x-none"/>
        </w:rPr>
        <w:t>всероссийской</w:t>
      </w:r>
      <w:r w:rsidRPr="005C00C0">
        <w:rPr>
          <w:rFonts w:ascii="Times New Roman" w:eastAsia="Times New Roman" w:hAnsi="Times New Roman" w:cs="Times New Roman"/>
          <w:sz w:val="24"/>
          <w:szCs w:val="24"/>
          <w:lang w:val="x-none" w:eastAsia="x-none"/>
        </w:rPr>
        <w:t xml:space="preserve"> и </w:t>
      </w:r>
      <w:r w:rsidRPr="005C00C0">
        <w:rPr>
          <w:rFonts w:ascii="Times New Roman" w:eastAsia="Times New Roman" w:hAnsi="Times New Roman" w:cs="Times New Roman"/>
          <w:sz w:val="24"/>
          <w:szCs w:val="24"/>
          <w:lang w:eastAsia="x-none"/>
        </w:rPr>
        <w:t>республиканской</w:t>
      </w:r>
      <w:r w:rsidRPr="005C00C0">
        <w:rPr>
          <w:rFonts w:ascii="Times New Roman" w:eastAsia="Times New Roman" w:hAnsi="Times New Roman" w:cs="Times New Roman"/>
          <w:sz w:val="24"/>
          <w:szCs w:val="24"/>
          <w:lang w:val="x-none" w:eastAsia="x-none"/>
        </w:rPr>
        <w:t xml:space="preserve"> олимпиад школьников – отделы (управления) образования исполнительных комитетов муниципальных образований</w:t>
      </w:r>
      <w:r w:rsidRPr="005C00C0">
        <w:rPr>
          <w:rFonts w:ascii="Times New Roman" w:eastAsia="Times New Roman" w:hAnsi="Times New Roman" w:cs="Times New Roman"/>
          <w:sz w:val="24"/>
          <w:szCs w:val="24"/>
          <w:lang w:eastAsia="x-none"/>
        </w:rPr>
        <w:t xml:space="preserve"> (городских округов)</w:t>
      </w:r>
      <w:r w:rsidRPr="005C00C0">
        <w:rPr>
          <w:rFonts w:ascii="Times New Roman" w:eastAsia="Times New Roman" w:hAnsi="Times New Roman" w:cs="Times New Roman"/>
          <w:sz w:val="24"/>
          <w:szCs w:val="24"/>
          <w:lang w:val="x-none" w:eastAsia="x-none"/>
        </w:rPr>
        <w:t xml:space="preserve"> Республики Татарстан;</w:t>
      </w:r>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val="x-none" w:eastAsia="x-none"/>
        </w:rPr>
      </w:pPr>
      <w:r w:rsidRPr="005C00C0">
        <w:rPr>
          <w:rFonts w:ascii="Times New Roman" w:eastAsia="Times New Roman" w:hAnsi="Times New Roman" w:cs="Times New Roman"/>
          <w:sz w:val="24"/>
          <w:szCs w:val="24"/>
          <w:lang w:val="x-none" w:eastAsia="x-none"/>
        </w:rPr>
        <w:t xml:space="preserve">регионального этапа </w:t>
      </w:r>
      <w:r w:rsidRPr="005C00C0">
        <w:rPr>
          <w:rFonts w:ascii="Times New Roman" w:eastAsia="Times New Roman" w:hAnsi="Times New Roman" w:cs="Times New Roman"/>
          <w:sz w:val="24"/>
          <w:szCs w:val="24"/>
          <w:lang w:eastAsia="x-none"/>
        </w:rPr>
        <w:t>всероссийской</w:t>
      </w:r>
      <w:r w:rsidRPr="005C00C0">
        <w:rPr>
          <w:rFonts w:ascii="Times New Roman" w:eastAsia="Times New Roman" w:hAnsi="Times New Roman" w:cs="Times New Roman"/>
          <w:sz w:val="24"/>
          <w:szCs w:val="24"/>
          <w:lang w:val="x-none" w:eastAsia="x-none"/>
        </w:rPr>
        <w:t xml:space="preserve"> олимпиады и заключительного этапа республиканской олимпиады – Министерство образования и науки Республики Татарстан (далее – </w:t>
      </w:r>
      <w:r w:rsidRPr="005C00C0">
        <w:rPr>
          <w:rFonts w:ascii="Times New Roman" w:eastAsia="Times New Roman" w:hAnsi="Times New Roman" w:cs="Times New Roman"/>
          <w:sz w:val="24"/>
          <w:szCs w:val="24"/>
          <w:lang w:eastAsia="x-none"/>
        </w:rPr>
        <w:t>Министерство</w:t>
      </w:r>
      <w:r w:rsidRPr="005C00C0">
        <w:rPr>
          <w:rFonts w:ascii="Times New Roman" w:eastAsia="Times New Roman" w:hAnsi="Times New Roman" w:cs="Times New Roman"/>
          <w:sz w:val="24"/>
          <w:szCs w:val="24"/>
          <w:lang w:val="x-none" w:eastAsia="x-none"/>
        </w:rPr>
        <w:t>);</w:t>
      </w:r>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val="x-none" w:eastAsia="x-none"/>
        </w:rPr>
      </w:pPr>
      <w:r w:rsidRPr="005C00C0">
        <w:rPr>
          <w:rFonts w:ascii="Times New Roman" w:eastAsia="Times New Roman" w:hAnsi="Times New Roman" w:cs="Times New Roman"/>
          <w:sz w:val="24"/>
          <w:szCs w:val="24"/>
          <w:lang w:val="x-none" w:eastAsia="x-none"/>
        </w:rPr>
        <w:t xml:space="preserve">заключительного этапа </w:t>
      </w:r>
      <w:r w:rsidRPr="005C00C0">
        <w:rPr>
          <w:rFonts w:ascii="Times New Roman" w:eastAsia="Times New Roman" w:hAnsi="Times New Roman" w:cs="Times New Roman"/>
          <w:sz w:val="24"/>
          <w:szCs w:val="24"/>
          <w:lang w:eastAsia="x-none"/>
        </w:rPr>
        <w:t>всероссийской</w:t>
      </w:r>
      <w:r w:rsidRPr="005C00C0">
        <w:rPr>
          <w:rFonts w:ascii="Times New Roman" w:eastAsia="Times New Roman" w:hAnsi="Times New Roman" w:cs="Times New Roman"/>
          <w:sz w:val="24"/>
          <w:szCs w:val="24"/>
          <w:lang w:val="x-none" w:eastAsia="x-none"/>
        </w:rPr>
        <w:t xml:space="preserve"> олимпиады – Министерство </w:t>
      </w:r>
      <w:r w:rsidRPr="005C00C0">
        <w:rPr>
          <w:rFonts w:ascii="Times New Roman" w:eastAsia="Times New Roman" w:hAnsi="Times New Roman" w:cs="Times New Roman"/>
          <w:sz w:val="24"/>
          <w:szCs w:val="24"/>
          <w:lang w:eastAsia="x-none"/>
        </w:rPr>
        <w:t>просвещения</w:t>
      </w:r>
      <w:r w:rsidRPr="005C00C0">
        <w:rPr>
          <w:rFonts w:ascii="Times New Roman" w:eastAsia="Times New Roman" w:hAnsi="Times New Roman" w:cs="Times New Roman"/>
          <w:sz w:val="24"/>
          <w:szCs w:val="24"/>
          <w:lang w:val="x-none" w:eastAsia="x-none"/>
        </w:rPr>
        <w:t xml:space="preserve"> Российской Федерации.</w:t>
      </w:r>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val="x-none" w:eastAsia="x-none"/>
        </w:rPr>
      </w:pPr>
      <w:bookmarkStart w:id="0" w:name="OLE_LINK300"/>
      <w:bookmarkStart w:id="1" w:name="OLE_LINK301"/>
      <w:bookmarkStart w:id="2" w:name="OLE_LINK302"/>
      <w:r w:rsidRPr="005C00C0">
        <w:rPr>
          <w:rFonts w:ascii="Times New Roman" w:eastAsia="Times New Roman" w:hAnsi="Times New Roman" w:cs="Times New Roman"/>
          <w:sz w:val="24"/>
          <w:szCs w:val="24"/>
          <w:lang w:eastAsia="x-none"/>
        </w:rPr>
        <w:t>Министерство</w:t>
      </w:r>
      <w:r w:rsidRPr="005C00C0">
        <w:rPr>
          <w:rFonts w:ascii="Times New Roman" w:eastAsia="Times New Roman" w:hAnsi="Times New Roman" w:cs="Times New Roman"/>
          <w:sz w:val="24"/>
          <w:szCs w:val="24"/>
          <w:lang w:val="x-none" w:eastAsia="x-none"/>
        </w:rPr>
        <w:t xml:space="preserve"> привлекает в качестве организатора </w:t>
      </w:r>
      <w:r w:rsidRPr="005C00C0">
        <w:rPr>
          <w:rFonts w:ascii="Times New Roman" w:eastAsia="Times New Roman" w:hAnsi="Times New Roman" w:cs="Times New Roman"/>
          <w:sz w:val="24"/>
          <w:szCs w:val="24"/>
          <w:lang w:eastAsia="x-none"/>
        </w:rPr>
        <w:t>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C00C0">
        <w:rPr>
          <w:rFonts w:ascii="Times New Roman" w:eastAsia="Times New Roman" w:hAnsi="Times New Roman" w:cs="Times New Roman"/>
          <w:sz w:val="24"/>
          <w:szCs w:val="24"/>
          <w:lang w:val="x-none" w:eastAsia="x-none"/>
        </w:rPr>
        <w:t>.</w:t>
      </w:r>
      <w:bookmarkEnd w:id="0"/>
      <w:bookmarkEnd w:id="1"/>
      <w:bookmarkEnd w:id="2"/>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eastAsia="x-none"/>
        </w:rPr>
      </w:pPr>
      <w:r w:rsidRPr="005C00C0">
        <w:rPr>
          <w:rFonts w:ascii="Times New Roman" w:eastAsia="Times New Roman" w:hAnsi="Times New Roman" w:cs="Times New Roman"/>
          <w:sz w:val="24"/>
          <w:szCs w:val="24"/>
          <w:lang w:eastAsia="x-none"/>
        </w:rPr>
        <w:t>Форма проведения Олимпиады – очная.</w:t>
      </w:r>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eastAsia="x-none"/>
        </w:rPr>
      </w:pPr>
      <w:r w:rsidRPr="005C00C0">
        <w:rPr>
          <w:rFonts w:ascii="Times New Roman" w:eastAsia="Times New Roman" w:hAnsi="Times New Roman" w:cs="Times New Roman"/>
          <w:sz w:val="24"/>
          <w:szCs w:val="24"/>
          <w:lang w:eastAsia="x-none"/>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eastAsia="x-none"/>
        </w:rPr>
      </w:pPr>
      <w:r w:rsidRPr="005C00C0">
        <w:rPr>
          <w:rFonts w:ascii="Times New Roman" w:eastAsia="Times New Roman" w:hAnsi="Times New Roman" w:cs="Times New Roman"/>
          <w:sz w:val="24"/>
          <w:szCs w:val="24"/>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C00C0" w:rsidRPr="005C00C0" w:rsidRDefault="005C00C0" w:rsidP="005C00C0">
      <w:pPr>
        <w:widowControl w:val="0"/>
        <w:spacing w:after="0" w:line="240" w:lineRule="auto"/>
        <w:ind w:firstLine="709"/>
        <w:jc w:val="both"/>
        <w:rPr>
          <w:rFonts w:ascii="Times New Roman" w:eastAsia="Times New Roman" w:hAnsi="Times New Roman" w:cs="Times New Roman"/>
          <w:sz w:val="24"/>
          <w:szCs w:val="24"/>
          <w:lang w:eastAsia="x-none"/>
        </w:rPr>
      </w:pPr>
      <w:r w:rsidRPr="005C00C0">
        <w:rPr>
          <w:rFonts w:ascii="Times New Roman" w:eastAsia="Times New Roman" w:hAnsi="Times New Roman" w:cs="Times New Roman"/>
          <w:sz w:val="24"/>
          <w:szCs w:val="24"/>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Организатор</w:t>
      </w:r>
      <w:r w:rsidRPr="005C00C0">
        <w:rPr>
          <w:rFonts w:ascii="Times New Roman" w:eastAsia="Calibri" w:hAnsi="Times New Roman" w:cs="Times New Roman"/>
          <w:sz w:val="24"/>
          <w:szCs w:val="24"/>
        </w:rPr>
        <w:t xml:space="preserve"> школьного этапа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создает муниципальные предметно-методические комиссии для осуществления методического обеспечения школьного этапа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w:t>
      </w:r>
      <w:r w:rsidRPr="005C00C0">
        <w:rPr>
          <w:rFonts w:ascii="Times New Roman" w:eastAsia="Times New Roman" w:hAnsi="Times New Roman" w:cs="Times New Roman"/>
          <w:sz w:val="24"/>
          <w:szCs w:val="24"/>
          <w:lang w:eastAsia="ru-RU"/>
        </w:rPr>
        <w:lastRenderedPageBreak/>
        <w:t>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устанавливает квоту победителей и призеров школьного этапа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bookmarkStart w:id="3" w:name="sub_40"/>
      <w:r w:rsidRPr="005C00C0">
        <w:rPr>
          <w:rFonts w:ascii="Times New Roman" w:eastAsia="Calibri" w:hAnsi="Times New Roman" w:cs="Times New Roman"/>
          <w:sz w:val="24"/>
          <w:szCs w:val="24"/>
        </w:rPr>
        <w:t xml:space="preserve">Оргкомитет </w:t>
      </w:r>
      <w:r w:rsidRPr="005C00C0">
        <w:rPr>
          <w:rFonts w:ascii="Times New Roman" w:eastAsia="Calibri" w:hAnsi="Times New Roman" w:cs="Times New Roman"/>
          <w:sz w:val="24"/>
          <w:szCs w:val="24"/>
          <w:lang w:eastAsia="x-none"/>
        </w:rPr>
        <w:t>школьного</w:t>
      </w:r>
      <w:r w:rsidRPr="005C00C0">
        <w:rPr>
          <w:rFonts w:ascii="Times New Roman" w:eastAsia="Calibri" w:hAnsi="Times New Roman" w:cs="Times New Roman"/>
          <w:sz w:val="24"/>
          <w:szCs w:val="24"/>
        </w:rPr>
        <w:t xml:space="preserve"> этапа Олимпиады:</w:t>
      </w:r>
    </w:p>
    <w:bookmarkEnd w:id="3"/>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разрабатывает организационно-технологическую модель проведения школьного этапа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осуществляет кодирование (обезличивание) олимпиадных работ участников школьного этапа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несёт ответственность за жизнь и здоровье участников Олимпиады во время проведения школьного этапа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Состав </w:t>
      </w:r>
      <w:r w:rsidRPr="005C00C0">
        <w:rPr>
          <w:rFonts w:ascii="Times New Roman" w:eastAsia="Calibri" w:hAnsi="Times New Roman" w:cs="Times New Roman"/>
          <w:sz w:val="24"/>
          <w:szCs w:val="24"/>
          <w:lang w:eastAsia="x-none"/>
        </w:rPr>
        <w:t>оргкомитета</w:t>
      </w:r>
      <w:r w:rsidRPr="005C00C0">
        <w:rPr>
          <w:rFonts w:ascii="Times New Roman" w:eastAsia="Calibri" w:hAnsi="Times New Roman" w:cs="Times New Roman"/>
          <w:sz w:val="24"/>
          <w:szCs w:val="24"/>
        </w:rPr>
        <w:t xml:space="preserve"> школьного этапа </w:t>
      </w:r>
      <w:r w:rsidRPr="005C00C0">
        <w:rPr>
          <w:rFonts w:ascii="Times New Roman" w:eastAsia="Calibri" w:hAnsi="Times New Roman" w:cs="Times New Roman"/>
          <w:sz w:val="24"/>
          <w:szCs w:val="24"/>
        </w:rPr>
        <w:lastRenderedPageBreak/>
        <w:t>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w:t>
      </w:r>
      <w:r w:rsidRPr="005C00C0">
        <w:rPr>
          <w:rFonts w:ascii="Times New Roman" w:eastAsia="Calibri" w:hAnsi="Times New Roman" w:cs="Times New Roman"/>
          <w:sz w:val="24"/>
          <w:szCs w:val="24"/>
        </w:rPr>
        <w:lastRenderedPageBreak/>
        <w:t>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Муниципальные</w:t>
      </w:r>
      <w:r w:rsidRPr="005C00C0">
        <w:rPr>
          <w:rFonts w:ascii="Times New Roman" w:eastAsia="Calibri" w:hAnsi="Times New Roman" w:cs="Times New Roman"/>
          <w:sz w:val="24"/>
          <w:szCs w:val="24"/>
        </w:rPr>
        <w:t xml:space="preserve"> предметно-методические комиссии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7" w:history="1">
        <w:r w:rsidRPr="005C00C0">
          <w:rPr>
            <w:rFonts w:ascii="Times New Roman" w:eastAsia="Times New Roman" w:hAnsi="Times New Roman" w:cs="Times New Roman"/>
            <w:sz w:val="24"/>
            <w:szCs w:val="24"/>
            <w:lang w:eastAsia="ru-RU"/>
          </w:rPr>
          <w:t>законодательством</w:t>
        </w:r>
      </w:hyperlink>
      <w:r w:rsidRPr="005C00C0">
        <w:rPr>
          <w:rFonts w:ascii="Times New Roman" w:eastAsia="Times New Roman" w:hAnsi="Times New Roman" w:cs="Times New Roman"/>
          <w:sz w:val="24"/>
          <w:szCs w:val="24"/>
          <w:lang w:eastAsia="ru-RU"/>
        </w:rPr>
        <w:t xml:space="preserve"> Российской Федерации ответственность за их конфиденциальность.</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Составы</w:t>
      </w:r>
      <w:r w:rsidRPr="005C00C0">
        <w:rPr>
          <w:rFonts w:ascii="Times New Roman" w:eastAsia="Calibri" w:hAnsi="Times New Roman" w:cs="Times New Roman"/>
          <w:sz w:val="24"/>
          <w:szCs w:val="24"/>
        </w:rPr>
        <w:t xml:space="preserve"> муниципальных и региональны</w:t>
      </w:r>
      <w:r w:rsidRPr="005C00C0">
        <w:rPr>
          <w:rFonts w:ascii="Times New Roman" w:eastAsia="Calibri" w:hAnsi="Times New Roman" w:cs="Times New Roman"/>
          <w:sz w:val="24"/>
          <w:szCs w:val="24"/>
        </w:rPr>
        <w:lastRenderedPageBreak/>
        <w:t xml:space="preserve">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w:t>
      </w:r>
      <w:r w:rsidRPr="005C00C0">
        <w:rPr>
          <w:rFonts w:ascii="Times New Roman" w:eastAsia="Calibri" w:hAnsi="Times New Roman" w:cs="Times New Roman"/>
          <w:sz w:val="24"/>
          <w:szCs w:val="24"/>
        </w:rPr>
        <w:lastRenderedPageBreak/>
        <w:t>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Жюри </w:t>
      </w:r>
      <w:r w:rsidRPr="005C00C0">
        <w:rPr>
          <w:rFonts w:ascii="Times New Roman" w:eastAsia="Calibri" w:hAnsi="Times New Roman" w:cs="Times New Roman"/>
          <w:sz w:val="24"/>
          <w:szCs w:val="24"/>
          <w:lang w:eastAsia="x-none"/>
        </w:rPr>
        <w:t>школьного</w:t>
      </w:r>
      <w:r w:rsidRPr="005C00C0">
        <w:rPr>
          <w:rFonts w:ascii="Times New Roman" w:eastAsia="Calibri" w:hAnsi="Times New Roman" w:cs="Times New Roman"/>
          <w:sz w:val="24"/>
          <w:szCs w:val="24"/>
        </w:rPr>
        <w:t xml:space="preserve"> этапа Олимпиады:</w:t>
      </w:r>
    </w:p>
    <w:p w:rsidR="005C00C0" w:rsidRPr="005C00C0" w:rsidRDefault="005C00C0" w:rsidP="005C00C0">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осуществляет оценивание выполненных олимпиадных работ;</w:t>
      </w:r>
    </w:p>
    <w:p w:rsidR="005C00C0" w:rsidRPr="005C00C0" w:rsidRDefault="005C00C0" w:rsidP="005C00C0">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5C00C0" w:rsidRPr="005C00C0" w:rsidRDefault="005C00C0" w:rsidP="005C00C0">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5C00C0" w:rsidRPr="005C00C0" w:rsidRDefault="005C00C0" w:rsidP="005C00C0">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5C00C0" w:rsidRPr="005C00C0" w:rsidRDefault="005C00C0" w:rsidP="005C00C0">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lastRenderedPageBreak/>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5C00C0" w:rsidRPr="005C00C0" w:rsidRDefault="005C00C0" w:rsidP="005C00C0">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bookmarkStart w:id="4" w:name="sub_32"/>
      <w:r w:rsidRPr="005C00C0">
        <w:rPr>
          <w:rFonts w:ascii="Times New Roman" w:eastAsia="Calibri" w:hAnsi="Times New Roman" w:cs="Times New Roman"/>
          <w:sz w:val="24"/>
          <w:szCs w:val="24"/>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C00C0">
        <w:rPr>
          <w:rFonts w:ascii="Times New Roman" w:eastAsia="Calibri" w:hAnsi="Times New Roman" w:cs="Times New Roman"/>
          <w:sz w:val="24"/>
          <w:szCs w:val="24"/>
          <w:lang w:eastAsia="x-none"/>
        </w:rPr>
        <w:t>образовательных</w:t>
      </w:r>
      <w:r w:rsidRPr="005C00C0">
        <w:rPr>
          <w:rFonts w:ascii="Times New Roman" w:eastAsia="Calibri" w:hAnsi="Times New Roman" w:cs="Times New Roman"/>
          <w:sz w:val="24"/>
          <w:szCs w:val="24"/>
        </w:rPr>
        <w:t xml:space="preserve"> организаций, аспирантов, ординаторов, победителей международных олимпиад школьников и победителей и призер</w:t>
      </w:r>
      <w:r w:rsidRPr="005C00C0">
        <w:rPr>
          <w:rFonts w:ascii="Times New Roman" w:eastAsia="Calibri" w:hAnsi="Times New Roman" w:cs="Times New Roman"/>
          <w:sz w:val="24"/>
          <w:szCs w:val="24"/>
        </w:rPr>
        <w:lastRenderedPageBreak/>
        <w:t>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Число членов жюри по каждому общео</w:t>
      </w:r>
      <w:r w:rsidRPr="005C00C0">
        <w:rPr>
          <w:rFonts w:ascii="Times New Roman" w:eastAsia="Calibri" w:hAnsi="Times New Roman" w:cs="Times New Roman"/>
          <w:sz w:val="24"/>
          <w:szCs w:val="24"/>
        </w:rPr>
        <w:lastRenderedPageBreak/>
        <w:t xml:space="preserve">бразовательному предмету составляет не </w:t>
      </w:r>
      <w:r w:rsidRPr="005C00C0">
        <w:rPr>
          <w:rFonts w:ascii="Times New Roman" w:eastAsia="Calibri" w:hAnsi="Times New Roman" w:cs="Times New Roman"/>
          <w:sz w:val="24"/>
          <w:szCs w:val="24"/>
          <w:lang w:eastAsia="x-none"/>
        </w:rPr>
        <w:t>менее</w:t>
      </w:r>
      <w:r w:rsidRPr="005C00C0">
        <w:rPr>
          <w:rFonts w:ascii="Times New Roman" w:eastAsia="Calibri" w:hAnsi="Times New Roman" w:cs="Times New Roman"/>
          <w:sz w:val="24"/>
          <w:szCs w:val="24"/>
        </w:rPr>
        <w:t xml:space="preserve"> пяти человек.</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bookmarkStart w:id="5" w:name="sub_33"/>
      <w:bookmarkEnd w:id="4"/>
      <w:r w:rsidRPr="005C00C0">
        <w:rPr>
          <w:rFonts w:ascii="Times New Roman" w:eastAsia="Calibri" w:hAnsi="Times New Roman" w:cs="Times New Roman"/>
          <w:sz w:val="24"/>
          <w:szCs w:val="24"/>
          <w:lang w:eastAsia="x-none"/>
        </w:rPr>
        <w:t>Председатель</w:t>
      </w:r>
      <w:r w:rsidRPr="005C00C0">
        <w:rPr>
          <w:rFonts w:ascii="Times New Roman" w:eastAsia="Calibri" w:hAnsi="Times New Roman" w:cs="Times New Roman"/>
          <w:sz w:val="24"/>
          <w:szCs w:val="24"/>
        </w:rPr>
        <w:t xml:space="preserve"> жюри не может являться таковым более двух лет подряд.</w:t>
      </w:r>
    </w:p>
    <w:bookmarkEnd w:id="5"/>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lang w:val="x-none" w:eastAsia="x-none"/>
        </w:rPr>
      </w:pPr>
      <w:r w:rsidRPr="005C00C0">
        <w:rPr>
          <w:rFonts w:ascii="Times New Roman" w:eastAsia="Calibri" w:hAnsi="Times New Roman" w:cs="Times New Roman"/>
          <w:sz w:val="24"/>
          <w:szCs w:val="24"/>
          <w:lang w:eastAsia="x-none"/>
        </w:rPr>
        <w:t>Школьный</w:t>
      </w:r>
      <w:r w:rsidRPr="005C00C0">
        <w:rPr>
          <w:rFonts w:ascii="Times New Roman" w:eastAsia="Calibri" w:hAnsi="Times New Roman" w:cs="Times New Roman"/>
          <w:sz w:val="24"/>
          <w:szCs w:val="24"/>
          <w:lang w:val="x-none" w:eastAsia="x-none"/>
        </w:rPr>
        <w:t xml:space="preserve"> этап </w:t>
      </w:r>
      <w:r w:rsidRPr="005C00C0">
        <w:rPr>
          <w:rFonts w:ascii="Times New Roman" w:eastAsia="Calibri" w:hAnsi="Times New Roman" w:cs="Times New Roman"/>
          <w:sz w:val="24"/>
          <w:szCs w:val="24"/>
          <w:lang w:eastAsia="x-none"/>
        </w:rPr>
        <w:t>всероссийской</w:t>
      </w:r>
      <w:r w:rsidRPr="005C00C0">
        <w:rPr>
          <w:rFonts w:ascii="Times New Roman" w:eastAsia="Calibri" w:hAnsi="Times New Roman" w:cs="Times New Roman"/>
          <w:sz w:val="24"/>
          <w:szCs w:val="24"/>
          <w:lang w:val="x-none" w:eastAsia="x-none"/>
        </w:rPr>
        <w:t xml:space="preserve"> </w:t>
      </w:r>
      <w:r w:rsidRPr="005C00C0">
        <w:rPr>
          <w:rFonts w:ascii="Times New Roman" w:eastAsia="Calibri" w:hAnsi="Times New Roman" w:cs="Times New Roman"/>
          <w:sz w:val="24"/>
          <w:szCs w:val="24"/>
          <w:lang w:eastAsia="x-none"/>
        </w:rPr>
        <w:t xml:space="preserve">и республиканской </w:t>
      </w:r>
      <w:r w:rsidRPr="005C00C0">
        <w:rPr>
          <w:rFonts w:ascii="Times New Roman" w:eastAsia="Calibri" w:hAnsi="Times New Roman" w:cs="Times New Roman"/>
          <w:sz w:val="24"/>
          <w:szCs w:val="24"/>
          <w:lang w:val="x-none" w:eastAsia="x-none"/>
        </w:rPr>
        <w:t>олимпиад проводится по разработанным муниципальными предметно-методическими комиссиями по общеобразов</w:t>
      </w:r>
      <w:r w:rsidRPr="005C00C0">
        <w:rPr>
          <w:rFonts w:ascii="Times New Roman" w:eastAsia="Calibri" w:hAnsi="Times New Roman" w:cs="Times New Roman"/>
          <w:sz w:val="24"/>
          <w:szCs w:val="24"/>
          <w:lang w:val="x-none" w:eastAsia="x-none"/>
        </w:rPr>
        <w:lastRenderedPageBreak/>
        <w:t>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w:t>
      </w:r>
      <w:r w:rsidRPr="005C00C0">
        <w:rPr>
          <w:rFonts w:ascii="Times New Roman" w:eastAsia="Calibri" w:hAnsi="Times New Roman" w:cs="Times New Roman"/>
          <w:sz w:val="24"/>
          <w:szCs w:val="24"/>
          <w:lang w:val="x-none" w:eastAsia="x-none"/>
        </w:rPr>
        <w:lastRenderedPageBreak/>
        <w:t>иля) (далее - олимпиадные задания).</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lang w:val="tt-RU"/>
        </w:rPr>
      </w:pPr>
      <w:bookmarkStart w:id="6" w:name="sub_3602"/>
      <w:r w:rsidRPr="005C00C0">
        <w:rPr>
          <w:rFonts w:ascii="Times New Roman" w:eastAsia="Calibri" w:hAnsi="Times New Roman" w:cs="Times New Roman"/>
          <w:sz w:val="24"/>
          <w:szCs w:val="24"/>
          <w:lang w:val="tt-RU"/>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sidRPr="005C00C0">
        <w:rPr>
          <w:rFonts w:ascii="Times New Roman" w:eastAsia="Calibri" w:hAnsi="Times New Roman" w:cs="Times New Roman"/>
          <w:sz w:val="24"/>
          <w:szCs w:val="24"/>
          <w:lang w:val="tt-RU"/>
        </w:rPr>
        <w:t xml:space="preserve">всероссийской и </w:t>
      </w:r>
      <w:r w:rsidRPr="005C00C0">
        <w:rPr>
          <w:rFonts w:ascii="Times New Roman" w:eastAsia="Calibri" w:hAnsi="Times New Roman" w:cs="Times New Roman"/>
          <w:sz w:val="24"/>
          <w:szCs w:val="24"/>
          <w:lang w:eastAsia="x-none"/>
        </w:rPr>
        <w:t>республиканской</w:t>
      </w:r>
      <w:r w:rsidRPr="005C00C0">
        <w:rPr>
          <w:rFonts w:ascii="Times New Roman" w:eastAsia="Calibri" w:hAnsi="Times New Roman" w:cs="Times New Roman"/>
          <w:sz w:val="24"/>
          <w:szCs w:val="24"/>
          <w:lang w:val="tt-RU"/>
        </w:rPr>
        <w:t xml:space="preserve"> олимпиад школьников </w:t>
      </w:r>
      <w:bookmarkEnd w:id="7"/>
      <w:bookmarkEnd w:id="8"/>
      <w:bookmarkEnd w:id="9"/>
      <w:bookmarkEnd w:id="10"/>
      <w:r w:rsidRPr="005C00C0">
        <w:rPr>
          <w:rFonts w:ascii="Times New Roman" w:eastAsia="Calibri" w:hAnsi="Times New Roman" w:cs="Times New Roman"/>
          <w:sz w:val="24"/>
          <w:szCs w:val="24"/>
          <w:lang w:val="tt-RU"/>
        </w:rPr>
        <w:t>и формирования единого критериального похода к оцениванию олимпиадных работ в Республике Татарстан, наряду с муниципальными предм</w:t>
      </w:r>
      <w:r w:rsidRPr="005C00C0">
        <w:rPr>
          <w:rFonts w:ascii="Times New Roman" w:eastAsia="Calibri" w:hAnsi="Times New Roman" w:cs="Times New Roman"/>
          <w:sz w:val="24"/>
          <w:szCs w:val="24"/>
          <w:lang w:val="tt-RU"/>
        </w:rPr>
        <w:lastRenderedPageBreak/>
        <w:t xml:space="preserve">етно-методическими комиссиями </w:t>
      </w:r>
      <w:r w:rsidRPr="005C00C0">
        <w:rPr>
          <w:rFonts w:ascii="Times New Roman" w:eastAsia="Calibri" w:hAnsi="Times New Roman" w:cs="Times New Roman"/>
          <w:sz w:val="24"/>
          <w:szCs w:val="24"/>
          <w:lang w:val="x-none" w:eastAsia="x-none"/>
        </w:rPr>
        <w:t>ГА</w:t>
      </w:r>
      <w:r w:rsidRPr="005C00C0">
        <w:rPr>
          <w:rFonts w:ascii="Times New Roman" w:eastAsia="Calibri" w:hAnsi="Times New Roman" w:cs="Times New Roman"/>
          <w:sz w:val="24"/>
          <w:szCs w:val="24"/>
          <w:lang w:eastAsia="x-none"/>
        </w:rPr>
        <w:t>О</w:t>
      </w:r>
      <w:r w:rsidRPr="005C00C0">
        <w:rPr>
          <w:rFonts w:ascii="Times New Roman" w:eastAsia="Calibri" w:hAnsi="Times New Roman" w:cs="Times New Roman"/>
          <w:sz w:val="24"/>
          <w:szCs w:val="24"/>
          <w:lang w:val="x-none" w:eastAsia="x-none"/>
        </w:rPr>
        <w:t xml:space="preserve">У </w:t>
      </w:r>
      <w:r w:rsidRPr="005C00C0">
        <w:rPr>
          <w:rFonts w:ascii="Times New Roman" w:eastAsia="Calibri" w:hAnsi="Times New Roman" w:cs="Times New Roman"/>
          <w:sz w:val="24"/>
          <w:szCs w:val="24"/>
          <w:lang w:eastAsia="x-none"/>
        </w:rPr>
        <w:t>«</w:t>
      </w:r>
      <w:r w:rsidRPr="005C00C0">
        <w:rPr>
          <w:rFonts w:ascii="Times New Roman" w:eastAsia="Calibri" w:hAnsi="Times New Roman" w:cs="Times New Roman"/>
          <w:sz w:val="24"/>
          <w:szCs w:val="24"/>
          <w:lang w:val="x-none" w:eastAsia="x-none"/>
        </w:rPr>
        <w:t>РОЦ</w:t>
      </w:r>
      <w:r w:rsidRPr="005C00C0">
        <w:rPr>
          <w:rFonts w:ascii="Times New Roman" w:eastAsia="Calibri" w:hAnsi="Times New Roman" w:cs="Times New Roman"/>
          <w:sz w:val="24"/>
          <w:szCs w:val="24"/>
          <w:lang w:eastAsia="x-none"/>
        </w:rPr>
        <w:t xml:space="preserve">» в праве </w:t>
      </w:r>
      <w:r w:rsidRPr="005C00C0">
        <w:rPr>
          <w:rFonts w:ascii="Times New Roman" w:eastAsia="Calibri" w:hAnsi="Times New Roman" w:cs="Times New Roman"/>
          <w:sz w:val="24"/>
          <w:szCs w:val="24"/>
          <w:lang w:val="tt-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val="tt-RU"/>
        </w:rPr>
        <w:t xml:space="preserve">Выбор комплекта олимпиадных заданий для проведения школьного этапа всероссийской и </w:t>
      </w:r>
      <w:r w:rsidRPr="005C00C0">
        <w:rPr>
          <w:rFonts w:ascii="Times New Roman" w:eastAsia="Calibri" w:hAnsi="Times New Roman" w:cs="Times New Roman"/>
          <w:sz w:val="24"/>
          <w:szCs w:val="24"/>
          <w:lang w:eastAsia="x-none"/>
        </w:rPr>
        <w:t>республиканской</w:t>
      </w:r>
      <w:r w:rsidRPr="005C00C0">
        <w:rPr>
          <w:rFonts w:ascii="Times New Roman" w:eastAsia="Calibri" w:hAnsi="Times New Roman" w:cs="Times New Roman"/>
          <w:sz w:val="24"/>
          <w:szCs w:val="24"/>
          <w:lang w:val="tt-RU"/>
        </w:rPr>
        <w:t xml:space="preserve"> олимпиад </w:t>
      </w:r>
      <w:r w:rsidRPr="005C00C0">
        <w:rPr>
          <w:rFonts w:ascii="Times New Roman" w:eastAsia="Calibri" w:hAnsi="Times New Roman" w:cs="Times New Roman"/>
          <w:sz w:val="24"/>
          <w:szCs w:val="24"/>
          <w:lang w:val="tt-RU"/>
        </w:rPr>
        <w:lastRenderedPageBreak/>
        <w:t xml:space="preserve">школьников осуществляет организатор </w:t>
      </w:r>
      <w:r w:rsidRPr="005C00C0">
        <w:rPr>
          <w:rFonts w:ascii="Times New Roman" w:eastAsia="Calibri" w:hAnsi="Times New Roman" w:cs="Times New Roman"/>
          <w:sz w:val="24"/>
          <w:szCs w:val="24"/>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Конкретные</w:t>
      </w:r>
      <w:r w:rsidRPr="005C00C0">
        <w:rPr>
          <w:rFonts w:ascii="Times New Roman" w:eastAsia="Calibri" w:hAnsi="Times New Roman" w:cs="Times New Roman"/>
          <w:sz w:val="24"/>
          <w:szCs w:val="24"/>
        </w:rPr>
        <w:t xml:space="preserve"> места проведения школьного этапа </w:t>
      </w:r>
      <w:r w:rsidRPr="005C00C0">
        <w:rPr>
          <w:rFonts w:ascii="Times New Roman" w:eastAsia="Calibri" w:hAnsi="Times New Roman" w:cs="Times New Roman"/>
          <w:sz w:val="24"/>
          <w:szCs w:val="24"/>
          <w:lang w:val="tt-RU"/>
        </w:rPr>
        <w:t xml:space="preserve">всероссийской и республиканской </w:t>
      </w:r>
      <w:r w:rsidRPr="005C00C0">
        <w:rPr>
          <w:rFonts w:ascii="Times New Roman" w:eastAsia="Calibri" w:hAnsi="Times New Roman" w:cs="Times New Roman"/>
          <w:sz w:val="24"/>
          <w:szCs w:val="24"/>
          <w:lang w:val="tt-RU"/>
        </w:rPr>
        <w:lastRenderedPageBreak/>
        <w:t>олимпиад школьников</w:t>
      </w:r>
      <w:r w:rsidRPr="005C00C0">
        <w:rPr>
          <w:rFonts w:ascii="Times New Roman" w:eastAsia="Calibri" w:hAnsi="Times New Roman" w:cs="Times New Roman"/>
          <w:sz w:val="24"/>
          <w:szCs w:val="24"/>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Срок окончания школьного этапа всероссийской и республиканской олимпиад школьников – не позднее 30 октября 2023 года.</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 месте проведения олимпиады вправе присутствовать представители организатора </w:t>
      </w:r>
      <w:r w:rsidRPr="005C00C0">
        <w:rPr>
          <w:rFonts w:ascii="Times New Roman" w:eastAsia="Calibri" w:hAnsi="Times New Roman" w:cs="Times New Roman"/>
          <w:sz w:val="24"/>
          <w:szCs w:val="24"/>
          <w:lang w:eastAsia="x-none"/>
        </w:rPr>
        <w:t>олимпиады</w:t>
      </w:r>
      <w:r w:rsidRPr="005C00C0">
        <w:rPr>
          <w:rFonts w:ascii="Times New Roman" w:eastAsia="Calibri" w:hAnsi="Times New Roman" w:cs="Times New Roman"/>
          <w:sz w:val="24"/>
          <w:szCs w:val="24"/>
        </w:rPr>
        <w:t>, оргкомитет</w:t>
      </w:r>
      <w:r w:rsidRPr="005C00C0">
        <w:rPr>
          <w:rFonts w:ascii="Times New Roman" w:eastAsia="Calibri" w:hAnsi="Times New Roman" w:cs="Times New Roman"/>
          <w:sz w:val="24"/>
          <w:szCs w:val="24"/>
        </w:rPr>
        <w:lastRenderedPageBreak/>
        <w:t>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w:t>
      </w:r>
      <w:r w:rsidRPr="005C00C0">
        <w:rPr>
          <w:rFonts w:ascii="Times New Roman" w:eastAsia="Calibri" w:hAnsi="Times New Roman" w:cs="Times New Roman"/>
          <w:sz w:val="24"/>
          <w:szCs w:val="24"/>
        </w:rPr>
        <w:lastRenderedPageBreak/>
        <w:t>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w:t>
      </w:r>
      <w:r w:rsidRPr="005C00C0">
        <w:rPr>
          <w:rFonts w:ascii="Times New Roman" w:eastAsia="Calibri" w:hAnsi="Times New Roman" w:cs="Times New Roman"/>
          <w:sz w:val="24"/>
          <w:szCs w:val="24"/>
        </w:rPr>
        <w:lastRenderedPageBreak/>
        <w:t>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Школьный</w:t>
      </w:r>
      <w:r w:rsidRPr="005C00C0">
        <w:rPr>
          <w:rFonts w:ascii="Times New Roman" w:eastAsia="Calibri" w:hAnsi="Times New Roman" w:cs="Times New Roman"/>
          <w:sz w:val="24"/>
          <w:szCs w:val="24"/>
        </w:rPr>
        <w:t xml:space="preserve"> этап </w:t>
      </w:r>
      <w:r w:rsidRPr="005C00C0">
        <w:rPr>
          <w:rFonts w:ascii="Times New Roman" w:eastAsia="Calibri" w:hAnsi="Times New Roman" w:cs="Times New Roman"/>
          <w:sz w:val="24"/>
          <w:szCs w:val="24"/>
        </w:rPr>
        <w:lastRenderedPageBreak/>
        <w:t>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w:t>
      </w:r>
      <w:r w:rsidRPr="005C00C0">
        <w:rPr>
          <w:rFonts w:ascii="Times New Roman" w:eastAsia="Calibri" w:hAnsi="Times New Roman" w:cs="Times New Roman"/>
          <w:sz w:val="24"/>
          <w:szCs w:val="24"/>
        </w:rPr>
        <w:lastRenderedPageBreak/>
        <w:t>,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w:t>
      </w:r>
      <w:r w:rsidRPr="005C00C0">
        <w:rPr>
          <w:rFonts w:ascii="Times New Roman" w:eastAsia="Calibri" w:hAnsi="Times New Roman" w:cs="Times New Roman"/>
          <w:sz w:val="24"/>
          <w:szCs w:val="24"/>
        </w:rPr>
        <w:lastRenderedPageBreak/>
        <w:t>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Участники олимпиады с ОВЗ и дети-инвалиды принимают участие в олимпиаде на общих основаниях.</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При проведении олимпиады каждому участнику олимпиады должно быть </w:t>
      </w:r>
      <w:r w:rsidRPr="005C00C0">
        <w:rPr>
          <w:rFonts w:ascii="Times New Roman" w:eastAsia="Calibri" w:hAnsi="Times New Roman" w:cs="Times New Roman"/>
          <w:sz w:val="24"/>
          <w:szCs w:val="24"/>
          <w:lang w:eastAsia="x-none"/>
        </w:rPr>
        <w:lastRenderedPageBreak/>
        <w:t>предоставлено</w:t>
      </w:r>
      <w:r w:rsidRPr="005C00C0">
        <w:rPr>
          <w:rFonts w:ascii="Times New Roman" w:eastAsia="Calibri" w:hAnsi="Times New Roman" w:cs="Times New Roman"/>
          <w:sz w:val="24"/>
          <w:szCs w:val="24"/>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У</w:t>
      </w:r>
      <w:r w:rsidRPr="005C00C0">
        <w:rPr>
          <w:rFonts w:ascii="Times New Roman" w:eastAsia="Calibri" w:hAnsi="Times New Roman" w:cs="Times New Roman"/>
          <w:sz w:val="24"/>
          <w:szCs w:val="24"/>
        </w:rPr>
        <w:lastRenderedPageBreak/>
        <w:t xml:space="preserve">частие в олимпиаде индивидуальное, олимпиадные задания выполняются участником </w:t>
      </w:r>
      <w:r w:rsidRPr="005C00C0">
        <w:rPr>
          <w:rFonts w:ascii="Times New Roman" w:eastAsia="Calibri" w:hAnsi="Times New Roman" w:cs="Times New Roman"/>
          <w:sz w:val="24"/>
          <w:szCs w:val="24"/>
          <w:lang w:eastAsia="x-none"/>
        </w:rPr>
        <w:t>самостоятельно</w:t>
      </w:r>
      <w:r w:rsidRPr="005C00C0">
        <w:rPr>
          <w:rFonts w:ascii="Times New Roman" w:eastAsia="Calibri" w:hAnsi="Times New Roman" w:cs="Times New Roman"/>
          <w:sz w:val="24"/>
          <w:szCs w:val="24"/>
        </w:rPr>
        <w:t xml:space="preserve"> без помощи посторонних лиц.</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 случае участия в олимпиаде участников олимпиады с ОВЗ и детей-инвалидов при </w:t>
      </w:r>
      <w:r w:rsidRPr="005C00C0">
        <w:rPr>
          <w:rFonts w:ascii="Times New Roman" w:eastAsia="Calibri" w:hAnsi="Times New Roman" w:cs="Times New Roman"/>
          <w:sz w:val="24"/>
          <w:szCs w:val="24"/>
          <w:lang w:eastAsia="x-none"/>
        </w:rPr>
        <w:t>необходимости</w:t>
      </w:r>
      <w:r w:rsidRPr="005C00C0">
        <w:rPr>
          <w:rFonts w:ascii="Times New Roman" w:eastAsia="Calibri" w:hAnsi="Times New Roman" w:cs="Times New Roman"/>
          <w:sz w:val="24"/>
          <w:szCs w:val="24"/>
        </w:rPr>
        <w:t xml:space="preserve"> организаторами соответствующих этапов олимпиады создаются специальные услови</w:t>
      </w:r>
      <w:r w:rsidRPr="005C00C0">
        <w:rPr>
          <w:rFonts w:ascii="Times New Roman" w:eastAsia="Calibri" w:hAnsi="Times New Roman" w:cs="Times New Roman"/>
          <w:sz w:val="24"/>
          <w:szCs w:val="24"/>
        </w:rPr>
        <w:lastRenderedPageBreak/>
        <w:t>я для обеспечения возможности их участия, учитывающие состояние их здоровья, особенности психофизического развития, в том числе:</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использование на олимпиаде необходимых для выполнения заданий технических средств;</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привлечение при необходимости ассистента-сурдопереводчика (для глухих и слабослышащих участников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использование звукоусиливающей аппаратуры (для слабослышащих участников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 случае необходимости привлечения ассистентов </w:t>
      </w:r>
      <w:r w:rsidRPr="005C00C0">
        <w:rPr>
          <w:rFonts w:ascii="Times New Roman" w:eastAsia="Calibri" w:hAnsi="Times New Roman" w:cs="Times New Roman"/>
          <w:sz w:val="24"/>
          <w:szCs w:val="24"/>
        </w:rPr>
        <w:lastRenderedPageBreak/>
        <w:t xml:space="preserve">для участников олимпиады с ОВЗ и детей-инвалидов заявления о необходимости создания </w:t>
      </w:r>
      <w:r w:rsidRPr="005C00C0">
        <w:rPr>
          <w:rFonts w:ascii="Times New Roman" w:eastAsia="Calibri" w:hAnsi="Times New Roman" w:cs="Times New Roman"/>
          <w:sz w:val="24"/>
          <w:szCs w:val="24"/>
          <w:lang w:eastAsia="x-none"/>
        </w:rPr>
        <w:t>специальных</w:t>
      </w:r>
      <w:r w:rsidRPr="005C00C0">
        <w:rPr>
          <w:rFonts w:ascii="Times New Roman" w:eastAsia="Calibri" w:hAnsi="Times New Roman" w:cs="Times New Roman"/>
          <w:sz w:val="24"/>
          <w:szCs w:val="24"/>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w:t>
      </w:r>
      <w:r w:rsidRPr="005C00C0">
        <w:rPr>
          <w:rFonts w:ascii="Times New Roman" w:eastAsia="Calibri" w:hAnsi="Times New Roman" w:cs="Times New Roman"/>
          <w:sz w:val="24"/>
          <w:szCs w:val="24"/>
        </w:rPr>
        <w:lastRenderedPageBreak/>
        <w:t>иками или их родителями (законными представителями) не позднее чем за 10 календарных дней до даты проведения соответствующих этапов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Родители</w:t>
      </w:r>
      <w:r w:rsidRPr="005C00C0">
        <w:rPr>
          <w:rFonts w:ascii="Times New Roman" w:eastAsia="Calibri" w:hAnsi="Times New Roman" w:cs="Times New Roman"/>
          <w:sz w:val="24"/>
          <w:szCs w:val="24"/>
        </w:rPr>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w:t>
      </w:r>
      <w:r w:rsidRPr="005C00C0">
        <w:rPr>
          <w:rFonts w:ascii="Times New Roman" w:eastAsia="Calibri" w:hAnsi="Times New Roman" w:cs="Times New Roman"/>
          <w:sz w:val="24"/>
          <w:szCs w:val="24"/>
        </w:rPr>
        <w:lastRenderedPageBreak/>
        <w:t xml:space="preserve">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w:t>
      </w:r>
      <w:r w:rsidRPr="005C00C0">
        <w:rPr>
          <w:rFonts w:ascii="Times New Roman" w:eastAsia="Calibri" w:hAnsi="Times New Roman" w:cs="Times New Roman"/>
          <w:sz w:val="24"/>
          <w:szCs w:val="24"/>
        </w:rPr>
        <w:lastRenderedPageBreak/>
        <w:t>течение одного года с даты проведения соответствующего этапа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bookmarkStart w:id="11" w:name="sub_38"/>
      <w:bookmarkEnd w:id="6"/>
      <w:r w:rsidRPr="005C00C0">
        <w:rPr>
          <w:rFonts w:ascii="Times New Roman" w:eastAsia="Calibri"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лицам, перечисленным в </w:t>
      </w:r>
      <w:hyperlink r:id="rId8" w:anchor="1020" w:history="1">
        <w:r w:rsidRPr="005C00C0">
          <w:rPr>
            <w:rFonts w:ascii="Times New Roman" w:eastAsia="Times New Roman" w:hAnsi="Times New Roman" w:cs="Times New Roman"/>
            <w:color w:val="0000FF"/>
            <w:sz w:val="24"/>
            <w:szCs w:val="24"/>
            <w:u w:val="single"/>
            <w:lang w:eastAsia="ru-RU"/>
          </w:rPr>
          <w:t>п</w:t>
        </w:r>
      </w:hyperlink>
      <w:r w:rsidRPr="005C00C0">
        <w:rPr>
          <w:rFonts w:ascii="Times New Roman" w:eastAsia="Times New Roman" w:hAnsi="Times New Roman" w:cs="Times New Roman"/>
          <w:sz w:val="24"/>
          <w:szCs w:val="24"/>
          <w:lang w:eastAsia="ru-RU"/>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 </w:t>
      </w:r>
      <w:r w:rsidRPr="005C00C0">
        <w:rPr>
          <w:rFonts w:ascii="Times New Roman" w:eastAsia="Calibri" w:hAnsi="Times New Roman" w:cs="Times New Roman"/>
          <w:sz w:val="24"/>
          <w:szCs w:val="24"/>
          <w:lang w:eastAsia="x-none"/>
        </w:rPr>
        <w:t>случае</w:t>
      </w:r>
      <w:r w:rsidRPr="005C00C0">
        <w:rPr>
          <w:rFonts w:ascii="Times New Roman" w:eastAsia="Calibri" w:hAnsi="Times New Roman" w:cs="Times New Roman"/>
          <w:sz w:val="24"/>
          <w:szCs w:val="24"/>
        </w:rPr>
        <w:t xml:space="preserve"> нарушения участником олимпиады Порядка и (или) </w:t>
      </w:r>
      <w:r w:rsidRPr="005C00C0">
        <w:rPr>
          <w:rFonts w:ascii="Times New Roman" w:eastAsia="Calibri" w:hAnsi="Times New Roman" w:cs="Times New Roman"/>
          <w:sz w:val="24"/>
          <w:szCs w:val="24"/>
        </w:rPr>
        <w:lastRenderedPageBreak/>
        <w:t>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w:t>
      </w:r>
      <w:r w:rsidRPr="005C00C0">
        <w:rPr>
          <w:rFonts w:ascii="Times New Roman" w:eastAsia="Times New Roman" w:hAnsi="Times New Roman" w:cs="Times New Roman"/>
          <w:sz w:val="24"/>
          <w:szCs w:val="24"/>
          <w:lang w:eastAsia="ru-RU"/>
        </w:rPr>
        <w:lastRenderedPageBreak/>
        <w:t>участник может быть дисквалифицирован, а его результат аннулирован на основании протокола жюри с решением о дисквалификации участника.</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 случае нарушения членами оргкомитета и жюри Порядка и (или) утвержденных </w:t>
      </w:r>
      <w:r w:rsidRPr="005C00C0">
        <w:rPr>
          <w:rFonts w:ascii="Times New Roman" w:eastAsia="Calibri" w:hAnsi="Times New Roman" w:cs="Times New Roman"/>
          <w:sz w:val="24"/>
          <w:szCs w:val="24"/>
          <w:lang w:eastAsia="x-none"/>
        </w:rPr>
        <w:t>требований</w:t>
      </w:r>
      <w:r w:rsidRPr="005C00C0">
        <w:rPr>
          <w:rFonts w:ascii="Times New Roman" w:eastAsia="Calibri" w:hAnsi="Times New Roman" w:cs="Times New Roman"/>
          <w:sz w:val="24"/>
          <w:szCs w:val="24"/>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w:t>
      </w:r>
      <w:r w:rsidRPr="005C00C0">
        <w:rPr>
          <w:rFonts w:ascii="Times New Roman" w:eastAsia="Calibri" w:hAnsi="Times New Roman" w:cs="Times New Roman"/>
          <w:sz w:val="24"/>
          <w:szCs w:val="24"/>
        </w:rPr>
        <w:lastRenderedPageBreak/>
        <w:t>акт.</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w:t>
      </w:r>
      <w:r w:rsidRPr="005C00C0">
        <w:rPr>
          <w:rFonts w:ascii="Times New Roman" w:eastAsia="Calibri" w:hAnsi="Times New Roman" w:cs="Times New Roman"/>
          <w:sz w:val="24"/>
          <w:szCs w:val="24"/>
        </w:rPr>
        <w:lastRenderedPageBreak/>
        <w:t>школьного этапа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Взимание</w:t>
      </w:r>
      <w:r w:rsidRPr="005C00C0">
        <w:rPr>
          <w:rFonts w:ascii="Times New Roman" w:eastAsia="Calibri" w:hAnsi="Times New Roman" w:cs="Times New Roman"/>
          <w:sz w:val="24"/>
          <w:szCs w:val="24"/>
        </w:rPr>
        <w:t xml:space="preserve"> платы за участие в Олимпиаде не допускается.</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 xml:space="preserve">При </w:t>
      </w:r>
      <w:r w:rsidRPr="005C00C0">
        <w:rPr>
          <w:rFonts w:ascii="Times New Roman" w:eastAsia="Calibri" w:hAnsi="Times New Roman" w:cs="Times New Roman"/>
          <w:sz w:val="24"/>
          <w:szCs w:val="24"/>
        </w:rPr>
        <w:t>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lastRenderedPageBreak/>
        <w:t xml:space="preserve">При </w:t>
      </w:r>
      <w:r w:rsidRPr="005C00C0">
        <w:rPr>
          <w:rFonts w:ascii="Times New Roman" w:eastAsia="Calibri" w:hAnsi="Times New Roman" w:cs="Times New Roman"/>
          <w:sz w:val="24"/>
          <w:szCs w:val="24"/>
          <w:lang w:eastAsia="x-none"/>
        </w:rPr>
        <w:t>проведении</w:t>
      </w:r>
      <w:r w:rsidRPr="005C00C0">
        <w:rPr>
          <w:rFonts w:ascii="Times New Roman" w:eastAsia="Calibri" w:hAnsi="Times New Roman" w:cs="Times New Roman"/>
          <w:sz w:val="24"/>
          <w:szCs w:val="24"/>
        </w:rPr>
        <w:t xml:space="preserve"> соревновательных туров придерживаться следующих требований:</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обязательное наличие средств индивидуальной защиты для организаторов и участников олимпиады, в том числе масок и антисептиков.</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5C00C0">
        <w:rPr>
          <w:rFonts w:ascii="Times New Roman" w:eastAsia="Calibri" w:hAnsi="Times New Roman" w:cs="Times New Roman"/>
          <w:sz w:val="24"/>
          <w:szCs w:val="24"/>
          <w:lang w:eastAsia="x-none"/>
        </w:rPr>
        <w:t>информируют</w:t>
      </w:r>
      <w:r w:rsidRPr="005C00C0">
        <w:rPr>
          <w:rFonts w:ascii="Times New Roman" w:eastAsia="Calibri" w:hAnsi="Times New Roman" w:cs="Times New Roman"/>
          <w:sz w:val="24"/>
          <w:szCs w:val="24"/>
        </w:rPr>
        <w:t xml:space="preserve"> о продолжительности </w:t>
      </w:r>
      <w:r w:rsidRPr="005C00C0">
        <w:rPr>
          <w:rFonts w:ascii="Times New Roman" w:eastAsia="Calibri" w:hAnsi="Times New Roman" w:cs="Times New Roman"/>
          <w:sz w:val="24"/>
          <w:szCs w:val="24"/>
        </w:rPr>
        <w:lastRenderedPageBreak/>
        <w:t xml:space="preserve">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w:t>
      </w:r>
      <w:r w:rsidRPr="005C00C0">
        <w:rPr>
          <w:rFonts w:ascii="Times New Roman" w:eastAsia="Calibri" w:hAnsi="Times New Roman" w:cs="Times New Roman"/>
          <w:sz w:val="24"/>
          <w:szCs w:val="24"/>
        </w:rPr>
        <w:lastRenderedPageBreak/>
        <w:t>месте ознакомления с результатами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bookmarkStart w:id="12" w:name="sub_21"/>
      <w:r w:rsidRPr="005C00C0">
        <w:rPr>
          <w:rFonts w:ascii="Times New Roman" w:eastAsia="Calibri" w:hAnsi="Times New Roman" w:cs="Times New Roman"/>
          <w:sz w:val="24"/>
          <w:szCs w:val="24"/>
        </w:rPr>
        <w:t xml:space="preserve">Во время </w:t>
      </w:r>
      <w:r w:rsidRPr="005C00C0">
        <w:rPr>
          <w:rFonts w:ascii="Times New Roman" w:eastAsia="Calibri" w:hAnsi="Times New Roman" w:cs="Times New Roman"/>
          <w:sz w:val="24"/>
          <w:szCs w:val="24"/>
          <w:lang w:eastAsia="x-none"/>
        </w:rPr>
        <w:t>проведения</w:t>
      </w:r>
      <w:r w:rsidRPr="005C00C0">
        <w:rPr>
          <w:rFonts w:ascii="Times New Roman" w:eastAsia="Calibri" w:hAnsi="Times New Roman" w:cs="Times New Roman"/>
          <w:sz w:val="24"/>
          <w:szCs w:val="24"/>
        </w:rPr>
        <w:t xml:space="preserve"> Олимпиады участники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bookmarkStart w:id="13" w:name="sub_1502"/>
      <w:r w:rsidRPr="005C00C0">
        <w:rPr>
          <w:rFonts w:ascii="Times New Roman" w:eastAsia="Times New Roman" w:hAnsi="Times New Roman" w:cs="Times New Roman"/>
          <w:sz w:val="24"/>
          <w:szCs w:val="24"/>
          <w:lang w:eastAsia="ru-RU"/>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3"/>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должны следовать указаниям представителей организатора Олимпиады;</w:t>
      </w:r>
    </w:p>
    <w:p w:rsidR="005C00C0" w:rsidRPr="005C00C0" w:rsidRDefault="005C00C0" w:rsidP="005C00C0">
      <w:pPr>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не вправе общаться друг с другом, свободно перемещаться по аудитории;</w:t>
      </w:r>
    </w:p>
    <w:p w:rsidR="005C00C0" w:rsidRPr="005C00C0" w:rsidRDefault="005C00C0" w:rsidP="005C00C0">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w:t>
      </w:r>
      <w:r w:rsidRPr="005C00C0">
        <w:rPr>
          <w:rFonts w:ascii="Times New Roman" w:eastAsia="Calibri" w:hAnsi="Times New Roman" w:cs="Times New Roman"/>
          <w:sz w:val="24"/>
          <w:szCs w:val="24"/>
        </w:rPr>
        <w:lastRenderedPageBreak/>
        <w:t xml:space="preserve">баллами в жюри школьного этапа олимпиады. </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bookmarkStart w:id="14" w:name="sub_19"/>
      <w:r w:rsidRPr="005C00C0">
        <w:rPr>
          <w:rFonts w:ascii="Times New Roman" w:eastAsia="Calibri" w:hAnsi="Times New Roman" w:cs="Times New Roman"/>
          <w:sz w:val="24"/>
          <w:szCs w:val="24"/>
          <w:lang w:eastAsia="x-none"/>
        </w:rPr>
        <w:t>Участник</w:t>
      </w:r>
      <w:r w:rsidRPr="005C00C0">
        <w:rPr>
          <w:rFonts w:ascii="Times New Roman" w:eastAsia="Calibri" w:hAnsi="Times New Roman" w:cs="Times New Roman"/>
          <w:sz w:val="24"/>
          <w:szCs w:val="24"/>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bookmarkStart w:id="15" w:name="sub_20"/>
      <w:bookmarkEnd w:id="14"/>
      <w:r w:rsidRPr="005C00C0">
        <w:rPr>
          <w:rFonts w:ascii="Times New Roman" w:eastAsia="Calibri" w:hAnsi="Times New Roman" w:cs="Times New Roman"/>
          <w:sz w:val="24"/>
          <w:szCs w:val="24"/>
          <w:lang w:eastAsia="x-none"/>
        </w:rPr>
        <w:t>Рассмотрение</w:t>
      </w:r>
      <w:r w:rsidRPr="005C00C0">
        <w:rPr>
          <w:rFonts w:ascii="Times New Roman" w:eastAsia="Calibri" w:hAnsi="Times New Roman" w:cs="Times New Roman"/>
          <w:sz w:val="24"/>
          <w:szCs w:val="24"/>
        </w:rPr>
        <w:t xml:space="preserve"> апелляции проводится с участи</w:t>
      </w:r>
      <w:r w:rsidRPr="005C00C0">
        <w:rPr>
          <w:rFonts w:ascii="Times New Roman" w:eastAsia="Calibri" w:hAnsi="Times New Roman" w:cs="Times New Roman"/>
          <w:sz w:val="24"/>
          <w:szCs w:val="24"/>
        </w:rPr>
        <w:lastRenderedPageBreak/>
        <w:t>ем самого участника Олимпиады.</w:t>
      </w:r>
    </w:p>
    <w:bookmarkEnd w:id="15"/>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По результатам рассмотрения апелляции о несогласии с выставленными баллами жюри </w:t>
      </w:r>
      <w:r w:rsidRPr="005C00C0">
        <w:rPr>
          <w:rFonts w:ascii="Times New Roman" w:eastAsia="Calibri" w:hAnsi="Times New Roman" w:cs="Times New Roman"/>
          <w:sz w:val="24"/>
          <w:szCs w:val="24"/>
          <w:lang w:eastAsia="x-none"/>
        </w:rPr>
        <w:t>школьного</w:t>
      </w:r>
      <w:r w:rsidRPr="005C00C0">
        <w:rPr>
          <w:rFonts w:ascii="Times New Roman" w:eastAsia="Calibri" w:hAnsi="Times New Roman" w:cs="Times New Roman"/>
          <w:sz w:val="24"/>
          <w:szCs w:val="24"/>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lang w:val="x-none" w:eastAsia="x-none"/>
        </w:rPr>
      </w:pPr>
      <w:r w:rsidRPr="005C00C0">
        <w:rPr>
          <w:rFonts w:ascii="Times New Roman" w:eastAsia="Calibri" w:hAnsi="Times New Roman" w:cs="Times New Roman"/>
          <w:sz w:val="24"/>
          <w:szCs w:val="24"/>
          <w:lang w:val="x-none" w:eastAsia="x-none"/>
        </w:rPr>
        <w:t xml:space="preserve">В целях обеспечения при </w:t>
      </w:r>
      <w:r w:rsidRPr="005C00C0">
        <w:rPr>
          <w:rFonts w:ascii="Times New Roman" w:eastAsia="Calibri" w:hAnsi="Times New Roman" w:cs="Times New Roman"/>
          <w:sz w:val="24"/>
          <w:szCs w:val="24"/>
          <w:lang w:val="x-none" w:eastAsia="x-none"/>
        </w:rPr>
        <w:lastRenderedPageBreak/>
        <w:t xml:space="preserve">проведении </w:t>
      </w:r>
      <w:r w:rsidRPr="005C00C0">
        <w:rPr>
          <w:rFonts w:ascii="Times New Roman" w:eastAsia="Calibri" w:hAnsi="Times New Roman" w:cs="Times New Roman"/>
          <w:sz w:val="24"/>
          <w:szCs w:val="24"/>
          <w:lang w:eastAsia="x-none"/>
        </w:rPr>
        <w:t>О</w:t>
      </w:r>
      <w:r w:rsidRPr="005C00C0">
        <w:rPr>
          <w:rFonts w:ascii="Times New Roman" w:eastAsia="Calibri" w:hAnsi="Times New Roman" w:cs="Times New Roman"/>
          <w:sz w:val="24"/>
          <w:szCs w:val="24"/>
          <w:lang w:val="x-none" w:eastAsia="x-none"/>
        </w:rPr>
        <w:t>лимпиад</w:t>
      </w:r>
      <w:r w:rsidRPr="005C00C0">
        <w:rPr>
          <w:rFonts w:ascii="Times New Roman" w:eastAsia="Calibri" w:hAnsi="Times New Roman" w:cs="Times New Roman"/>
          <w:sz w:val="24"/>
          <w:szCs w:val="24"/>
          <w:lang w:eastAsia="x-none"/>
        </w:rPr>
        <w:t>ы</w:t>
      </w:r>
      <w:r w:rsidRPr="005C00C0">
        <w:rPr>
          <w:rFonts w:ascii="Times New Roman" w:eastAsia="Calibri" w:hAnsi="Times New Roman" w:cs="Times New Roman"/>
          <w:sz w:val="24"/>
          <w:szCs w:val="24"/>
          <w:lang w:val="x-none" w:eastAsia="x-none"/>
        </w:rPr>
        <w:t xml:space="preserve"> равных условий участник олимпиады </w:t>
      </w:r>
      <w:r w:rsidRPr="005C00C0">
        <w:rPr>
          <w:rFonts w:ascii="Times New Roman" w:eastAsia="Calibri" w:hAnsi="Times New Roman" w:cs="Times New Roman"/>
          <w:sz w:val="24"/>
          <w:szCs w:val="24"/>
          <w:lang w:eastAsia="x-none"/>
        </w:rPr>
        <w:t>вправе</w:t>
      </w:r>
      <w:r w:rsidRPr="005C00C0">
        <w:rPr>
          <w:rFonts w:ascii="Times New Roman" w:eastAsia="Calibri" w:hAnsi="Times New Roman" w:cs="Times New Roman"/>
          <w:sz w:val="24"/>
          <w:szCs w:val="24"/>
          <w:lang w:val="x-none" w:eastAsia="x-none"/>
        </w:rPr>
        <w:t xml:space="preserve"> подать в оргкомитет школьного этапа письменной форме апелляцию о нарушениях в месте проведения </w:t>
      </w:r>
      <w:r w:rsidRPr="005C00C0">
        <w:rPr>
          <w:rFonts w:ascii="Times New Roman" w:eastAsia="Calibri" w:hAnsi="Times New Roman" w:cs="Times New Roman"/>
          <w:sz w:val="24"/>
          <w:szCs w:val="24"/>
          <w:lang w:eastAsia="x-none"/>
        </w:rPr>
        <w:t>О</w:t>
      </w:r>
      <w:r w:rsidRPr="005C00C0">
        <w:rPr>
          <w:rFonts w:ascii="Times New Roman" w:eastAsia="Calibri" w:hAnsi="Times New Roman" w:cs="Times New Roman"/>
          <w:sz w:val="24"/>
          <w:szCs w:val="24"/>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w:t>
      </w:r>
      <w:r w:rsidRPr="005C00C0">
        <w:rPr>
          <w:rFonts w:ascii="Times New Roman" w:eastAsia="Calibri" w:hAnsi="Times New Roman" w:cs="Times New Roman"/>
          <w:sz w:val="24"/>
          <w:szCs w:val="24"/>
          <w:lang w:val="x-none" w:eastAsia="x-none"/>
        </w:rPr>
        <w:lastRenderedPageBreak/>
        <w:t>я нарушения, не покидая места проведения олимпиады.</w:t>
      </w:r>
    </w:p>
    <w:p w:rsidR="005C00C0" w:rsidRPr="005C00C0" w:rsidRDefault="005C00C0" w:rsidP="005C00C0">
      <w:pPr>
        <w:spacing w:after="0" w:line="240" w:lineRule="auto"/>
        <w:ind w:firstLine="709"/>
        <w:contextualSpacing/>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Документами рассмотрения апелляции являются:</w:t>
      </w:r>
    </w:p>
    <w:p w:rsidR="005C00C0" w:rsidRPr="005C00C0" w:rsidRDefault="005C00C0" w:rsidP="005C00C0">
      <w:pPr>
        <w:spacing w:after="0" w:line="240" w:lineRule="auto"/>
        <w:ind w:firstLine="709"/>
        <w:contextualSpacing/>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письменные заявления об апелляциях участников Олимпиады;</w:t>
      </w:r>
    </w:p>
    <w:p w:rsidR="005C00C0" w:rsidRPr="005C00C0" w:rsidRDefault="005C00C0" w:rsidP="005C00C0">
      <w:pPr>
        <w:spacing w:after="0" w:line="240" w:lineRule="auto"/>
        <w:ind w:firstLine="709"/>
        <w:contextualSpacing/>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журнал (листы) регистрации апелляций;</w:t>
      </w:r>
    </w:p>
    <w:p w:rsidR="005C00C0" w:rsidRPr="005C00C0" w:rsidRDefault="005C00C0" w:rsidP="005C00C0">
      <w:pPr>
        <w:spacing w:after="0" w:line="240" w:lineRule="auto"/>
        <w:ind w:firstLine="709"/>
        <w:contextualSpacing/>
        <w:jc w:val="both"/>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протоколы проведения апелляции, которые передаются на хранение организаторам соответствующего этапа.</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w:t>
      </w:r>
      <w:r w:rsidRPr="005C00C0">
        <w:rPr>
          <w:rFonts w:ascii="Times New Roman" w:eastAsia="Calibri" w:hAnsi="Times New Roman" w:cs="Times New Roman"/>
          <w:sz w:val="24"/>
          <w:szCs w:val="24"/>
        </w:rPr>
        <w:lastRenderedPageBreak/>
        <w:t xml:space="preserve">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w:t>
      </w:r>
      <w:r w:rsidRPr="005C00C0">
        <w:rPr>
          <w:rFonts w:ascii="Times New Roman" w:eastAsia="Calibri" w:hAnsi="Times New Roman" w:cs="Times New Roman"/>
          <w:sz w:val="24"/>
          <w:szCs w:val="24"/>
        </w:rPr>
        <w:lastRenderedPageBreak/>
        <w:t>рассмотрении апелляций. Участники выполняют олимпиадные задания в тестирующей системе </w:t>
      </w:r>
      <w:hyperlink r:id="rId9" w:tgtFrame="_blank" w:history="1">
        <w:r w:rsidRPr="005C00C0">
          <w:rPr>
            <w:rFonts w:ascii="Times New Roman" w:eastAsia="Calibri" w:hAnsi="Times New Roman" w:cs="Times New Roman"/>
            <w:color w:val="0000FF"/>
            <w:sz w:val="24"/>
            <w:szCs w:val="24"/>
            <w:u w:val="single"/>
          </w:rPr>
          <w:t>uts.sirius.online</w:t>
        </w:r>
      </w:hyperlink>
      <w:r w:rsidRPr="005C00C0">
        <w:rPr>
          <w:rFonts w:ascii="Times New Roman" w:eastAsia="Calibri" w:hAnsi="Times New Roman" w:cs="Times New Roman"/>
          <w:sz w:val="24"/>
          <w:szCs w:val="24"/>
        </w:rPr>
        <w:t xml:space="preserve">. </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Для выполнения олимпиады участнику необходимо устройство с устойчивым доступом к сети «Интернет».</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Доступ к заданиям по каждому предмету предоставляется участникам в течение одного дня, </w:t>
      </w:r>
      <w:r w:rsidRPr="005C00C0">
        <w:rPr>
          <w:rFonts w:ascii="Times New Roman" w:eastAsia="Calibri" w:hAnsi="Times New Roman" w:cs="Times New Roman"/>
          <w:sz w:val="24"/>
          <w:szCs w:val="24"/>
        </w:rPr>
        <w:lastRenderedPageBreak/>
        <w:t>указанного в графике проведения школьного этапа олимпиады, в период с 8:00 до 22:00 по местному времени.</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Образовательные организации получают доступ к индивидуальным кодам участников не </w:t>
      </w:r>
      <w:r w:rsidRPr="005C00C0">
        <w:rPr>
          <w:rFonts w:ascii="Times New Roman" w:eastAsia="Calibri" w:hAnsi="Times New Roman" w:cs="Times New Roman"/>
          <w:sz w:val="24"/>
          <w:szCs w:val="24"/>
          <w:lang w:eastAsia="x-none"/>
        </w:rPr>
        <w:t>позднее</w:t>
      </w:r>
      <w:r w:rsidRPr="005C00C0">
        <w:rPr>
          <w:rFonts w:ascii="Times New Roman" w:eastAsia="Calibri" w:hAnsi="Times New Roman" w:cs="Times New Roman"/>
          <w:sz w:val="24"/>
          <w:szCs w:val="24"/>
        </w:rPr>
        <w:t xml:space="preserve">, чем за 5 календарных дней до даты проведения тура олимпиады в соответствии с инструкцией на </w:t>
      </w:r>
      <w:r w:rsidRPr="005C00C0">
        <w:rPr>
          <w:rFonts w:ascii="Times New Roman" w:eastAsia="Calibri" w:hAnsi="Times New Roman" w:cs="Times New Roman"/>
          <w:sz w:val="24"/>
          <w:szCs w:val="24"/>
        </w:rPr>
        <w:lastRenderedPageBreak/>
        <w:t>официальном сайте олимпиады siriusolymp.ru.</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w:t>
      </w:r>
      <w:r w:rsidRPr="005C00C0">
        <w:rPr>
          <w:rFonts w:ascii="Times New Roman" w:eastAsia="Calibri" w:hAnsi="Times New Roman" w:cs="Times New Roman"/>
          <w:sz w:val="24"/>
          <w:szCs w:val="24"/>
        </w:rPr>
        <w:lastRenderedPageBreak/>
        <w:t>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bookmarkEnd w:id="11"/>
    <w:bookmarkEnd w:id="12"/>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Участники школьного этапа олимпиады вправе выполнять олимпиадные задания, разработанные для более старших классов по </w:t>
      </w:r>
      <w:r w:rsidRPr="005C00C0">
        <w:rPr>
          <w:rFonts w:ascii="Times New Roman" w:eastAsia="Calibri" w:hAnsi="Times New Roman" w:cs="Times New Roman"/>
          <w:sz w:val="24"/>
          <w:szCs w:val="24"/>
        </w:rPr>
        <w:lastRenderedPageBreak/>
        <w:t>отношению к тем, в которых они проходят обучение. Для этого участнику необходимо получить код того класса, задания которого он выполняет.</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w:t>
      </w:r>
      <w:r w:rsidRPr="005C00C0">
        <w:rPr>
          <w:rFonts w:ascii="Times New Roman" w:eastAsia="Calibri" w:hAnsi="Times New Roman" w:cs="Times New Roman"/>
          <w:sz w:val="24"/>
          <w:szCs w:val="24"/>
        </w:rPr>
        <w:lastRenderedPageBreak/>
        <w:t>куется на сайте олимпиады </w:t>
      </w:r>
      <w:hyperlink r:id="rId10" w:tgtFrame="_blank" w:history="1">
        <w:r w:rsidRPr="005C00C0">
          <w:rPr>
            <w:rFonts w:ascii="Times New Roman" w:eastAsia="Calibri" w:hAnsi="Times New Roman" w:cs="Times New Roman"/>
            <w:color w:val="0000FF"/>
            <w:sz w:val="24"/>
            <w:szCs w:val="24"/>
            <w:u w:val="single"/>
          </w:rPr>
          <w:t>siriusolymp.ru</w:t>
        </w:r>
      </w:hyperlink>
      <w:r w:rsidRPr="005C00C0">
        <w:rPr>
          <w:rFonts w:ascii="Times New Roman" w:eastAsia="Calibri" w:hAnsi="Times New Roman" w:cs="Times New Roman"/>
          <w:sz w:val="24"/>
          <w:szCs w:val="24"/>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w:t>
      </w:r>
      <w:r w:rsidRPr="005C00C0">
        <w:rPr>
          <w:rFonts w:ascii="Times New Roman" w:eastAsia="Calibri" w:hAnsi="Times New Roman" w:cs="Times New Roman"/>
          <w:sz w:val="24"/>
          <w:szCs w:val="24"/>
        </w:rPr>
        <w:lastRenderedPageBreak/>
        <w:t>сдана участником до окончания отведенного на выполнение времени, сохраненные ответы будут направлены на проверку автоматически.</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Задания выполняются непосредственно в общеобразовательной организации.</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Требования к порядку выполнения заданий школьного этапа олимпиады по конкретному </w:t>
      </w:r>
      <w:r w:rsidRPr="005C00C0">
        <w:rPr>
          <w:rFonts w:ascii="Times New Roman" w:eastAsia="Calibri" w:hAnsi="Times New Roman" w:cs="Times New Roman"/>
          <w:sz w:val="24"/>
          <w:szCs w:val="24"/>
          <w:lang w:eastAsia="x-none"/>
        </w:rPr>
        <w:t>предм</w:t>
      </w:r>
      <w:r w:rsidRPr="005C00C0">
        <w:rPr>
          <w:rFonts w:ascii="Times New Roman" w:eastAsia="Calibri" w:hAnsi="Times New Roman" w:cs="Times New Roman"/>
          <w:sz w:val="24"/>
          <w:szCs w:val="24"/>
          <w:lang w:eastAsia="x-none"/>
        </w:rPr>
        <w:lastRenderedPageBreak/>
        <w:t>ету</w:t>
      </w:r>
      <w:r w:rsidRPr="005C00C0">
        <w:rPr>
          <w:rFonts w:ascii="Times New Roman" w:eastAsia="Calibri" w:hAnsi="Times New Roman" w:cs="Times New Roman"/>
          <w:sz w:val="24"/>
          <w:szCs w:val="24"/>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w:t>
      </w:r>
      <w:r w:rsidRPr="005C00C0">
        <w:rPr>
          <w:rFonts w:ascii="Times New Roman" w:eastAsia="Calibri" w:hAnsi="Times New Roman" w:cs="Times New Roman"/>
          <w:sz w:val="24"/>
          <w:szCs w:val="24"/>
        </w:rPr>
        <w:lastRenderedPageBreak/>
        <w:t>нительные материалы.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В</w:t>
      </w:r>
      <w:r w:rsidRPr="005C00C0">
        <w:rPr>
          <w:rFonts w:ascii="Times New Roman" w:eastAsia="Calibri" w:hAnsi="Times New Roman" w:cs="Times New Roman"/>
          <w:sz w:val="24"/>
          <w:szCs w:val="24"/>
        </w:rPr>
        <w:lastRenderedPageBreak/>
        <w:t xml:space="preserve"> </w:t>
      </w:r>
      <w:r w:rsidRPr="005C00C0">
        <w:rPr>
          <w:rFonts w:ascii="Times New Roman" w:eastAsia="Calibri" w:hAnsi="Times New Roman" w:cs="Times New Roman"/>
          <w:sz w:val="24"/>
          <w:szCs w:val="24"/>
          <w:lang w:eastAsia="x-none"/>
        </w:rPr>
        <w:t>течение</w:t>
      </w:r>
      <w:r w:rsidRPr="005C00C0">
        <w:rPr>
          <w:rFonts w:ascii="Times New Roman" w:eastAsia="Calibri" w:hAnsi="Times New Roman" w:cs="Times New Roman"/>
          <w:sz w:val="24"/>
          <w:szCs w:val="24"/>
        </w:rPr>
        <w:t xml:space="preserve"> двух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Задания олимпиады проверяются автоматически посредством тестирующей системы. Для того, чтобы отправить </w:t>
      </w:r>
      <w:r w:rsidRPr="005C00C0">
        <w:rPr>
          <w:rFonts w:ascii="Times New Roman" w:eastAsia="Calibri" w:hAnsi="Times New Roman" w:cs="Times New Roman"/>
          <w:sz w:val="24"/>
          <w:szCs w:val="24"/>
        </w:rPr>
        <w:lastRenderedPageBreak/>
        <w:t xml:space="preserve">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Участники олимпиады получают доступ к предварительным результатам по коду участника через 7 календарных дней с даты </w:t>
      </w:r>
      <w:r w:rsidRPr="005C00C0">
        <w:rPr>
          <w:rFonts w:ascii="Times New Roman" w:eastAsia="Calibri" w:hAnsi="Times New Roman" w:cs="Times New Roman"/>
          <w:sz w:val="24"/>
          <w:szCs w:val="24"/>
        </w:rPr>
        <w:lastRenderedPageBreak/>
        <w:t>проведения олимпиады в соответствии с инструкцией на официальном сайте олимпиады.</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w:t>
      </w:r>
      <w:r w:rsidRPr="005C00C0">
        <w:rPr>
          <w:rFonts w:ascii="Times New Roman" w:eastAsia="Calibri" w:hAnsi="Times New Roman" w:cs="Times New Roman"/>
          <w:sz w:val="24"/>
          <w:szCs w:val="24"/>
        </w:rPr>
        <w:lastRenderedPageBreak/>
        <w:t>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1" w:tgtFrame="_blank" w:history="1">
        <w:r w:rsidRPr="005C00C0">
          <w:rPr>
            <w:rFonts w:ascii="Times New Roman" w:eastAsia="Calibri" w:hAnsi="Times New Roman" w:cs="Times New Roman"/>
            <w:color w:val="0000FF"/>
            <w:sz w:val="24"/>
            <w:szCs w:val="24"/>
            <w:u w:val="single"/>
          </w:rPr>
          <w:t>siriusolymp.ru</w:t>
        </w:r>
      </w:hyperlink>
      <w:r w:rsidRPr="005C00C0">
        <w:rPr>
          <w:rFonts w:ascii="Times New Roman" w:eastAsia="Calibri" w:hAnsi="Times New Roman" w:cs="Times New Roman"/>
          <w:sz w:val="24"/>
          <w:szCs w:val="24"/>
        </w:rPr>
        <w:t>. В случае, если ответ на вопрос участника подразумевает расширение множества верных ответо</w:t>
      </w:r>
      <w:r w:rsidRPr="005C00C0">
        <w:rPr>
          <w:rFonts w:ascii="Times New Roman" w:eastAsia="Calibri" w:hAnsi="Times New Roman" w:cs="Times New Roman"/>
          <w:sz w:val="24"/>
          <w:szCs w:val="24"/>
        </w:rPr>
        <w:lastRenderedPageBreak/>
        <w:t xml:space="preserve">в и необходимость перепроверки его работы, то происходит пересчёт баллов всех участников, учитывая новое множество верных ответов. </w:t>
      </w:r>
    </w:p>
    <w:p w:rsidR="005C00C0" w:rsidRPr="005C00C0" w:rsidRDefault="005C00C0" w:rsidP="005C00C0">
      <w:pPr>
        <w:widowControl w:val="0"/>
        <w:numPr>
          <w:ilvl w:val="0"/>
          <w:numId w:val="36"/>
        </w:numPr>
        <w:spacing w:after="0" w:line="240" w:lineRule="auto"/>
        <w:ind w:firstLine="709"/>
        <w:contextualSpacing/>
        <w:jc w:val="both"/>
        <w:rPr>
          <w:rFonts w:ascii="Times New Roman" w:eastAsia="Calibri" w:hAnsi="Times New Roman" w:cs="Times New Roman"/>
          <w:sz w:val="24"/>
          <w:szCs w:val="24"/>
        </w:rPr>
      </w:pPr>
      <w:r w:rsidRPr="005C00C0">
        <w:rPr>
          <w:rFonts w:ascii="Times New Roman" w:eastAsia="Calibri" w:hAnsi="Times New Roman" w:cs="Times New Roman"/>
          <w:sz w:val="24"/>
          <w:szCs w:val="24"/>
          <w:lang w:eastAsia="x-none"/>
        </w:rPr>
        <w:t>Окончательные</w:t>
      </w:r>
      <w:r w:rsidRPr="005C00C0">
        <w:rPr>
          <w:rFonts w:ascii="Times New Roman" w:eastAsia="Calibri" w:hAnsi="Times New Roman" w:cs="Times New Roman"/>
          <w:sz w:val="24"/>
          <w:szCs w:val="24"/>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C00C0">
        <w:rPr>
          <w:rFonts w:ascii="Times New Roman" w:eastAsia="Calibri" w:hAnsi="Times New Roman" w:cs="Times New Roman"/>
          <w:sz w:val="24"/>
          <w:szCs w:val="24"/>
          <w:lang w:eastAsia="x-none"/>
        </w:rPr>
        <w:t>календ</w:t>
      </w:r>
      <w:r w:rsidRPr="005C00C0">
        <w:rPr>
          <w:rFonts w:ascii="Times New Roman" w:eastAsia="Calibri" w:hAnsi="Times New Roman" w:cs="Times New Roman"/>
          <w:sz w:val="24"/>
          <w:szCs w:val="24"/>
          <w:lang w:eastAsia="x-none"/>
        </w:rPr>
        <w:lastRenderedPageBreak/>
        <w:t>арных</w:t>
      </w:r>
      <w:r w:rsidRPr="005C00C0">
        <w:rPr>
          <w:rFonts w:ascii="Times New Roman" w:eastAsia="Calibri" w:hAnsi="Times New Roman" w:cs="Times New Roman"/>
          <w:sz w:val="24"/>
          <w:szCs w:val="24"/>
        </w:rPr>
        <w:t xml:space="preserve"> дней со дня проведения олимпиады и направляются в образовательные организации.</w:t>
      </w:r>
    </w:p>
    <w:p w:rsidR="005C00C0" w:rsidRPr="005C00C0" w:rsidRDefault="005C00C0" w:rsidP="005C00C0">
      <w:pPr>
        <w:spacing w:after="0" w:line="240" w:lineRule="auto"/>
        <w:ind w:firstLine="709"/>
        <w:contextualSpacing/>
        <w:jc w:val="both"/>
        <w:rPr>
          <w:rFonts w:ascii="Times New Roman" w:eastAsia="Times New Roman" w:hAnsi="Times New Roman" w:cs="Times New Roman"/>
          <w:sz w:val="24"/>
          <w:szCs w:val="24"/>
          <w:lang w:eastAsia="ru-RU"/>
        </w:rPr>
      </w:pPr>
    </w:p>
    <w:p w:rsidR="005C00C0" w:rsidRPr="005C00C0" w:rsidRDefault="005C00C0" w:rsidP="005C00C0">
      <w:pPr>
        <w:widowControl w:val="0"/>
        <w:autoSpaceDE w:val="0"/>
        <w:autoSpaceDN w:val="0"/>
        <w:spacing w:after="0" w:line="240" w:lineRule="auto"/>
        <w:jc w:val="both"/>
        <w:rPr>
          <w:rFonts w:ascii="Times New Roman" w:eastAsia="Times New Roman" w:hAnsi="Times New Roman" w:cs="Times New Roman"/>
          <w:sz w:val="24"/>
          <w:szCs w:val="24"/>
        </w:rPr>
        <w:sectPr w:rsidR="005C00C0" w:rsidRPr="005C00C0" w:rsidSect="00C16570">
          <w:pgSz w:w="11910" w:h="16840"/>
          <w:pgMar w:top="340" w:right="570" w:bottom="280" w:left="1340" w:header="720" w:footer="720" w:gutter="0"/>
          <w:cols w:space="720"/>
        </w:sectPr>
      </w:pPr>
    </w:p>
    <w:p w:rsidR="005C00C0" w:rsidRPr="005C00C0" w:rsidRDefault="005C00C0" w:rsidP="005C00C0">
      <w:pPr>
        <w:widowControl w:val="0"/>
        <w:autoSpaceDE w:val="0"/>
        <w:autoSpaceDN w:val="0"/>
        <w:spacing w:before="1" w:after="0" w:line="240" w:lineRule="auto"/>
        <w:jc w:val="righ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 xml:space="preserve">                                                                             Приложение №2                          </w:t>
      </w:r>
    </w:p>
    <w:p w:rsidR="005C00C0" w:rsidRPr="005C00C0" w:rsidRDefault="005C00C0" w:rsidP="005C00C0">
      <w:pPr>
        <w:widowControl w:val="0"/>
        <w:autoSpaceDE w:val="0"/>
        <w:autoSpaceDN w:val="0"/>
        <w:spacing w:after="0" w:line="240" w:lineRule="auto"/>
        <w:jc w:val="right"/>
        <w:rPr>
          <w:rFonts w:ascii="Times New Roman" w:eastAsia="Times New Roman" w:hAnsi="Times New Roman" w:cs="Times New Roman"/>
          <w:sz w:val="24"/>
          <w:szCs w:val="24"/>
        </w:rPr>
      </w:pP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График</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проведения школьного этапа всероссийской и республиканской олимпиад школьников                                  в 2023-2024 учебном году</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2955"/>
        <w:gridCol w:w="2631"/>
        <w:gridCol w:w="1836"/>
      </w:tblGrid>
      <w:tr w:rsidR="005C00C0" w:rsidRPr="005C00C0" w:rsidTr="00750144">
        <w:tc>
          <w:tcPr>
            <w:tcW w:w="2325" w:type="dxa"/>
          </w:tcPr>
          <w:p w:rsidR="005C00C0" w:rsidRPr="005C00C0" w:rsidRDefault="005C00C0" w:rsidP="005C00C0">
            <w:pPr>
              <w:spacing w:after="0" w:line="240" w:lineRule="auto"/>
              <w:jc w:val="center"/>
              <w:rPr>
                <w:rFonts w:ascii="Times New Roman" w:eastAsia="Times New Roman" w:hAnsi="Times New Roman" w:cs="Times New Roman"/>
                <w:color w:val="000000"/>
                <w:sz w:val="24"/>
                <w:szCs w:val="24"/>
                <w:lang w:eastAsia="ru-RU"/>
              </w:rPr>
            </w:pPr>
            <w:r w:rsidRPr="005C00C0">
              <w:rPr>
                <w:rFonts w:ascii="Times New Roman" w:eastAsia="Times New Roman" w:hAnsi="Times New Roman" w:cs="Times New Roman"/>
                <w:color w:val="000000"/>
                <w:sz w:val="24"/>
                <w:szCs w:val="24"/>
                <w:lang w:eastAsia="ru-RU"/>
              </w:rPr>
              <w:t>Классы</w:t>
            </w:r>
          </w:p>
        </w:tc>
        <w:tc>
          <w:tcPr>
            <w:tcW w:w="2955" w:type="dxa"/>
          </w:tcPr>
          <w:p w:rsidR="005C00C0" w:rsidRPr="005C00C0" w:rsidRDefault="005C00C0" w:rsidP="005C00C0">
            <w:pPr>
              <w:spacing w:after="0" w:line="240" w:lineRule="auto"/>
              <w:jc w:val="center"/>
              <w:rPr>
                <w:rFonts w:ascii="Times New Roman" w:eastAsia="Times New Roman" w:hAnsi="Times New Roman" w:cs="Times New Roman"/>
                <w:color w:val="000000"/>
                <w:sz w:val="24"/>
                <w:szCs w:val="24"/>
                <w:lang w:eastAsia="ru-RU"/>
              </w:rPr>
            </w:pPr>
            <w:r w:rsidRPr="005C00C0">
              <w:rPr>
                <w:rFonts w:ascii="Times New Roman" w:eastAsia="Times New Roman" w:hAnsi="Times New Roman" w:cs="Times New Roman"/>
                <w:color w:val="000000"/>
                <w:sz w:val="24"/>
                <w:szCs w:val="24"/>
                <w:lang w:eastAsia="ru-RU"/>
              </w:rPr>
              <w:t>Наименование предмета</w:t>
            </w:r>
          </w:p>
        </w:tc>
        <w:tc>
          <w:tcPr>
            <w:tcW w:w="2631" w:type="dxa"/>
          </w:tcPr>
          <w:p w:rsidR="005C00C0" w:rsidRPr="005C00C0" w:rsidRDefault="005C00C0" w:rsidP="005C00C0">
            <w:pPr>
              <w:spacing w:after="0" w:line="240" w:lineRule="auto"/>
              <w:jc w:val="center"/>
              <w:rPr>
                <w:rFonts w:ascii="Times New Roman" w:eastAsia="Times New Roman" w:hAnsi="Times New Roman" w:cs="Times New Roman"/>
                <w:color w:val="000000"/>
                <w:sz w:val="24"/>
                <w:szCs w:val="24"/>
                <w:lang w:eastAsia="ru-RU"/>
              </w:rPr>
            </w:pPr>
            <w:r w:rsidRPr="005C00C0">
              <w:rPr>
                <w:rFonts w:ascii="Times New Roman" w:eastAsia="Times New Roman" w:hAnsi="Times New Roman" w:cs="Times New Roman"/>
                <w:color w:val="000000"/>
                <w:sz w:val="24"/>
                <w:szCs w:val="24"/>
                <w:lang w:eastAsia="ru-RU"/>
              </w:rPr>
              <w:t>Дата проведения</w:t>
            </w:r>
          </w:p>
        </w:tc>
        <w:tc>
          <w:tcPr>
            <w:tcW w:w="1836" w:type="dxa"/>
          </w:tcPr>
          <w:p w:rsidR="005C00C0" w:rsidRPr="005C00C0" w:rsidRDefault="005C00C0" w:rsidP="005C00C0">
            <w:pPr>
              <w:spacing w:after="0" w:line="240" w:lineRule="auto"/>
              <w:jc w:val="center"/>
              <w:rPr>
                <w:rFonts w:ascii="Times New Roman" w:eastAsia="Times New Roman" w:hAnsi="Times New Roman" w:cs="Times New Roman"/>
                <w:color w:val="000000"/>
                <w:sz w:val="24"/>
                <w:szCs w:val="24"/>
                <w:lang w:eastAsia="ru-RU"/>
              </w:rPr>
            </w:pPr>
            <w:r w:rsidRPr="005C00C0">
              <w:rPr>
                <w:rFonts w:ascii="Times New Roman" w:eastAsia="Times New Roman" w:hAnsi="Times New Roman" w:cs="Times New Roman"/>
                <w:color w:val="000000"/>
                <w:sz w:val="24"/>
                <w:szCs w:val="24"/>
                <w:lang w:eastAsia="ru-RU"/>
              </w:rPr>
              <w:t>День недели</w:t>
            </w: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 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Литература</w:t>
            </w:r>
          </w:p>
        </w:tc>
        <w:tc>
          <w:tcPr>
            <w:tcW w:w="2631"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25 сентября</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сентября</w:t>
            </w:r>
          </w:p>
        </w:tc>
        <w:tc>
          <w:tcPr>
            <w:tcW w:w="1836"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понедельник</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вторник</w:t>
            </w: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Родные (марийский, удмуртский, чувашский, мордовские (эрзя, мокша)) язык и литература</w:t>
            </w:r>
          </w:p>
        </w:tc>
        <w:tc>
          <w:tcPr>
            <w:tcW w:w="2631"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Merge/>
            <w:vAlign w:val="center"/>
          </w:tcPr>
          <w:p w:rsidR="005C00C0" w:rsidRPr="005C00C0" w:rsidRDefault="005C00C0" w:rsidP="005C00C0">
            <w:pPr>
              <w:spacing w:after="0" w:line="240" w:lineRule="auto"/>
              <w:rPr>
                <w:rFonts w:ascii="Times New Roman" w:eastAsia="Times New Roman" w:hAnsi="Times New Roman" w:cs="Times New Roman"/>
                <w:color w:val="000000"/>
                <w:sz w:val="24"/>
                <w:szCs w:val="24"/>
                <w:lang w:eastAsia="ru-RU"/>
              </w:rPr>
            </w:pP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Арабский язык</w:t>
            </w:r>
          </w:p>
        </w:tc>
        <w:tc>
          <w:tcPr>
            <w:tcW w:w="2631"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Merge/>
            <w:vAlign w:val="center"/>
          </w:tcPr>
          <w:p w:rsidR="005C00C0" w:rsidRPr="005C00C0" w:rsidRDefault="005C00C0" w:rsidP="005C00C0">
            <w:pPr>
              <w:spacing w:after="0" w:line="240" w:lineRule="auto"/>
              <w:rPr>
                <w:rFonts w:ascii="Times New Roman" w:eastAsia="Times New Roman" w:hAnsi="Times New Roman" w:cs="Times New Roman"/>
                <w:color w:val="000000"/>
                <w:sz w:val="24"/>
                <w:szCs w:val="24"/>
                <w:lang w:eastAsia="ru-RU"/>
              </w:rPr>
            </w:pP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7,8,9,10,11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Турецкий язык</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 7,8, 9,10,11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Физика</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27 сентября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среда</w:t>
            </w: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Экономика</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сентября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четверг</w:t>
            </w: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История Татарстана и татарского народа</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Иностранные языки:</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Китайский,</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Испанский, Итальянский</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29 сентября (теоретический тур)</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пятница</w:t>
            </w: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4,5,6,7,8,9,10,11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Татарский язык для русскоязычных обучающихся школ с русским языком обучения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30 сентября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суббота</w:t>
            </w:r>
          </w:p>
        </w:tc>
      </w:tr>
      <w:tr w:rsidR="005C00C0" w:rsidRPr="005C00C0" w:rsidTr="00750144">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Геология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понедельник</w:t>
            </w:r>
          </w:p>
        </w:tc>
      </w:tr>
      <w:tr w:rsidR="005C00C0" w:rsidRPr="005C00C0" w:rsidTr="00750144">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Русская литература для обучающихся школ с родным языком обучения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r>
      <w:tr w:rsidR="005C00C0" w:rsidRPr="005C00C0" w:rsidTr="00750144">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Русский язык для обучающихся школ с родным языком обучения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вторник</w:t>
            </w:r>
          </w:p>
        </w:tc>
      </w:tr>
      <w:tr w:rsidR="005C00C0" w:rsidRPr="005C00C0" w:rsidTr="00750144">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Химия </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среда</w:t>
            </w:r>
          </w:p>
        </w:tc>
      </w:tr>
      <w:tr w:rsidR="005C00C0" w:rsidRPr="005C00C0" w:rsidTr="00750144">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История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четверг</w:t>
            </w:r>
          </w:p>
        </w:tc>
      </w:tr>
      <w:tr w:rsidR="005C00C0" w:rsidRPr="005C00C0" w:rsidTr="00750144">
        <w:tc>
          <w:tcPr>
            <w:tcW w:w="2325"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5, 6, 7,8,9,10,11</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vMerge w:val="restart"/>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Астрономия</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Экология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6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пятница</w:t>
            </w:r>
          </w:p>
        </w:tc>
      </w:tr>
      <w:tr w:rsidR="005C00C0" w:rsidRPr="005C00C0" w:rsidTr="00750144">
        <w:tc>
          <w:tcPr>
            <w:tcW w:w="2325"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2955" w:type="dxa"/>
            <w:vMerge/>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7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color w:val="000000"/>
                <w:sz w:val="24"/>
                <w:szCs w:val="24"/>
                <w:lang w:eastAsia="ru-RU"/>
              </w:rPr>
            </w:pPr>
            <w:r w:rsidRPr="005C00C0">
              <w:rPr>
                <w:rFonts w:ascii="Times New Roman" w:eastAsia="Times New Roman" w:hAnsi="Times New Roman" w:cs="Times New Roman"/>
                <w:sz w:val="24"/>
                <w:szCs w:val="24"/>
                <w:lang w:eastAsia="ru-RU"/>
              </w:rPr>
              <w:t>суббота</w:t>
            </w:r>
          </w:p>
        </w:tc>
      </w:tr>
      <w:tr w:rsidR="005C00C0" w:rsidRPr="005C00C0" w:rsidTr="00750144">
        <w:trPr>
          <w:trHeight w:val="299"/>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4,5,6,7,8,9,10,11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Родной (татарский) язык для обучающихся школ с татарским языком обучения</w:t>
            </w:r>
          </w:p>
        </w:tc>
        <w:tc>
          <w:tcPr>
            <w:tcW w:w="2631"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9 октября</w:t>
            </w:r>
          </w:p>
        </w:tc>
        <w:tc>
          <w:tcPr>
            <w:tcW w:w="1836"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понедельник</w:t>
            </w:r>
          </w:p>
        </w:tc>
      </w:tr>
      <w:tr w:rsidR="005C00C0" w:rsidRPr="005C00C0" w:rsidTr="00750144">
        <w:trPr>
          <w:trHeight w:val="299"/>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4,5,6,7,8,9,10,11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Родной (татарский) язык для обучающихся – татар школ с русским языком обучения</w:t>
            </w:r>
          </w:p>
        </w:tc>
        <w:tc>
          <w:tcPr>
            <w:tcW w:w="2631"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Merge/>
            <w:vAlign w:val="center"/>
          </w:tcPr>
          <w:p w:rsidR="005C00C0" w:rsidRPr="005C00C0" w:rsidRDefault="005C00C0" w:rsidP="005C00C0">
            <w:pPr>
              <w:spacing w:after="0" w:line="240" w:lineRule="auto"/>
              <w:rPr>
                <w:rFonts w:ascii="Times New Roman" w:eastAsia="Times New Roman" w:hAnsi="Times New Roman" w:cs="Times New Roman"/>
                <w:color w:val="000000"/>
                <w:sz w:val="24"/>
                <w:szCs w:val="24"/>
                <w:lang w:eastAsia="ru-RU"/>
              </w:rPr>
            </w:pPr>
          </w:p>
        </w:tc>
      </w:tr>
      <w:tr w:rsidR="005C00C0" w:rsidRPr="005C00C0" w:rsidTr="00750144">
        <w:trPr>
          <w:trHeight w:val="299"/>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5,6, 7,8, 9,10,11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География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10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вторник</w:t>
            </w:r>
          </w:p>
        </w:tc>
      </w:tr>
      <w:tr w:rsidR="005C00C0" w:rsidRPr="005C00C0" w:rsidTr="00750144">
        <w:trPr>
          <w:trHeight w:val="299"/>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5, 6,7,8, 9,10,11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Биология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11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среда</w:t>
            </w:r>
          </w:p>
        </w:tc>
      </w:tr>
      <w:tr w:rsidR="005C00C0" w:rsidRPr="005C00C0" w:rsidTr="00750144">
        <w:trPr>
          <w:trHeight w:val="299"/>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Родная (татарская) литература для обучающихся школ с татарским языком обучения</w:t>
            </w:r>
          </w:p>
        </w:tc>
        <w:tc>
          <w:tcPr>
            <w:tcW w:w="2631"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12 октября</w:t>
            </w:r>
          </w:p>
        </w:tc>
        <w:tc>
          <w:tcPr>
            <w:tcW w:w="1836"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четверг</w:t>
            </w:r>
          </w:p>
        </w:tc>
      </w:tr>
      <w:tr w:rsidR="005C00C0" w:rsidRPr="005C00C0" w:rsidTr="00750144">
        <w:trPr>
          <w:trHeight w:val="299"/>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Родная (татарская) литература для обучающихся – татар школ с русским языком обучения</w:t>
            </w:r>
          </w:p>
        </w:tc>
        <w:tc>
          <w:tcPr>
            <w:tcW w:w="2631"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Merge/>
            <w:vAlign w:val="center"/>
          </w:tcPr>
          <w:p w:rsidR="005C00C0" w:rsidRPr="005C00C0" w:rsidRDefault="005C00C0" w:rsidP="005C00C0">
            <w:pPr>
              <w:spacing w:after="0" w:line="240" w:lineRule="auto"/>
              <w:rPr>
                <w:rFonts w:ascii="Times New Roman" w:eastAsia="Times New Roman" w:hAnsi="Times New Roman" w:cs="Times New Roman"/>
                <w:color w:val="000000"/>
                <w:sz w:val="24"/>
                <w:szCs w:val="24"/>
                <w:lang w:eastAsia="ru-RU"/>
              </w:rPr>
            </w:pPr>
          </w:p>
        </w:tc>
      </w:tr>
      <w:tr w:rsidR="005C00C0" w:rsidRPr="005C00C0" w:rsidTr="00750144">
        <w:trPr>
          <w:trHeight w:val="299"/>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 5-6, 7-8, 9-11</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 7-8, 9-11</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 7-8, 9-11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Иностранные языки: Английский, Французский, </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Немецкий</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13 октября (теоретический тур) </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пятница</w:t>
            </w:r>
          </w:p>
        </w:tc>
      </w:tr>
      <w:tr w:rsidR="005C00C0" w:rsidRPr="005C00C0" w:rsidTr="00750144">
        <w:trPr>
          <w:trHeight w:val="355"/>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 9-11</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 9-11</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 7-8, 9-11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Иностранные языки: Английский, Французский, </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Немецкий</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14 октября</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 (устный тур)</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суббота</w:t>
            </w:r>
          </w:p>
        </w:tc>
      </w:tr>
      <w:tr w:rsidR="005C00C0" w:rsidRPr="005C00C0" w:rsidTr="00750144">
        <w:trPr>
          <w:trHeight w:val="1118"/>
        </w:trPr>
        <w:tc>
          <w:tcPr>
            <w:tcW w:w="2325"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7,8,9,10,11</w:t>
            </w:r>
          </w:p>
        </w:tc>
        <w:tc>
          <w:tcPr>
            <w:tcW w:w="2955"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Искусство (МХК)</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Математика</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понедельник</w:t>
            </w:r>
          </w:p>
        </w:tc>
      </w:tr>
      <w:tr w:rsidR="005C00C0" w:rsidRPr="005C00C0" w:rsidTr="00750144">
        <w:trPr>
          <w:trHeight w:val="299"/>
        </w:trPr>
        <w:tc>
          <w:tcPr>
            <w:tcW w:w="2325"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2955" w:type="dxa"/>
            <w:vMerge/>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17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color w:val="000000"/>
                <w:sz w:val="24"/>
                <w:szCs w:val="24"/>
                <w:lang w:eastAsia="ru-RU"/>
              </w:rPr>
            </w:pPr>
            <w:r w:rsidRPr="005C00C0">
              <w:rPr>
                <w:rFonts w:ascii="Times New Roman" w:eastAsia="Times New Roman" w:hAnsi="Times New Roman" w:cs="Times New Roman"/>
                <w:sz w:val="24"/>
                <w:szCs w:val="24"/>
                <w:lang w:eastAsia="ru-RU"/>
              </w:rPr>
              <w:t>вторник</w:t>
            </w:r>
          </w:p>
        </w:tc>
      </w:tr>
      <w:tr w:rsidR="005C00C0" w:rsidRPr="005C00C0" w:rsidTr="00750144">
        <w:trPr>
          <w:trHeight w:val="367"/>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4,5,6</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Математика</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18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среда</w:t>
            </w:r>
          </w:p>
        </w:tc>
      </w:tr>
      <w:tr w:rsidR="005C00C0" w:rsidRPr="005C00C0" w:rsidTr="00750144">
        <w:trPr>
          <w:trHeight w:val="367"/>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5-6,7-8,9-11 (девушки)</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5-6,7-8,9-11 (юноши)</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Физическая культура</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19 октября </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(теоретико-методический тур)  </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четверг</w:t>
            </w:r>
          </w:p>
        </w:tc>
      </w:tr>
      <w:tr w:rsidR="005C00C0" w:rsidRPr="005C00C0" w:rsidTr="00750144">
        <w:trPr>
          <w:trHeight w:val="299"/>
        </w:trPr>
        <w:tc>
          <w:tcPr>
            <w:tcW w:w="2325"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w:t>
            </w:r>
          </w:p>
        </w:tc>
        <w:tc>
          <w:tcPr>
            <w:tcW w:w="2955" w:type="dxa"/>
            <w:vMerge w:val="restart"/>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Обществознание</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20 октября (практический тур)</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пятница</w:t>
            </w:r>
          </w:p>
        </w:tc>
      </w:tr>
      <w:tr w:rsidR="005C00C0" w:rsidRPr="005C00C0" w:rsidTr="00750144">
        <w:trPr>
          <w:trHeight w:val="108"/>
        </w:trPr>
        <w:tc>
          <w:tcPr>
            <w:tcW w:w="2325"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2955" w:type="dxa"/>
            <w:vMerge/>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21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color w:val="000000"/>
                <w:sz w:val="24"/>
                <w:szCs w:val="24"/>
                <w:lang w:eastAsia="ru-RU"/>
              </w:rPr>
            </w:pPr>
            <w:r w:rsidRPr="005C00C0">
              <w:rPr>
                <w:rFonts w:ascii="Times New Roman" w:eastAsia="Times New Roman" w:hAnsi="Times New Roman" w:cs="Times New Roman"/>
                <w:sz w:val="24"/>
                <w:szCs w:val="24"/>
                <w:lang w:eastAsia="ru-RU"/>
              </w:rPr>
              <w:t>суббота</w:t>
            </w:r>
          </w:p>
        </w:tc>
      </w:tr>
      <w:tr w:rsidR="005C00C0" w:rsidRPr="005C00C0" w:rsidTr="00750144">
        <w:trPr>
          <w:trHeight w:val="356"/>
        </w:trPr>
        <w:tc>
          <w:tcPr>
            <w:tcW w:w="2325"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3-4,5-6,7,8,9,10-11 </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5-6,7,8,9,10-11 </w:t>
            </w:r>
          </w:p>
        </w:tc>
        <w:tc>
          <w:tcPr>
            <w:tcW w:w="2955" w:type="dxa"/>
            <w:vMerge w:val="restart"/>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ОБЖ</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23 октября (теоретический тур)</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понедельник</w:t>
            </w:r>
          </w:p>
        </w:tc>
      </w:tr>
      <w:tr w:rsidR="005C00C0" w:rsidRPr="005C00C0" w:rsidTr="00750144">
        <w:trPr>
          <w:trHeight w:val="356"/>
        </w:trPr>
        <w:tc>
          <w:tcPr>
            <w:tcW w:w="2325"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highlight w:val="green"/>
                <w:lang w:eastAsia="ru-RU"/>
              </w:rPr>
            </w:pPr>
          </w:p>
        </w:tc>
        <w:tc>
          <w:tcPr>
            <w:tcW w:w="2955" w:type="dxa"/>
            <w:vMerge/>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highlight w:val="green"/>
                <w:lang w:eastAsia="ru-RU"/>
              </w:rPr>
            </w:pP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24 октября</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(практический тур)</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вторник</w:t>
            </w:r>
          </w:p>
        </w:tc>
      </w:tr>
      <w:tr w:rsidR="005C00C0" w:rsidRPr="005C00C0" w:rsidTr="00750144">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5,6,7,8,9-11</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Информатика</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25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среда</w:t>
            </w:r>
          </w:p>
        </w:tc>
      </w:tr>
      <w:tr w:rsidR="005C00C0" w:rsidRPr="005C00C0" w:rsidTr="00750144">
        <w:trPr>
          <w:trHeight w:val="108"/>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4,5-6,7-8,9,10-11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Русский язык</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октября</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Четверг</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r>
      <w:tr w:rsidR="005C00C0" w:rsidRPr="005C00C0" w:rsidTr="00750144">
        <w:trPr>
          <w:trHeight w:val="108"/>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 (КДДиТ, Робототехника, Информационная безопасность)</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5-6,7-8,9,10-11 (ТТиТТ, Робототехника, Информационная безопасность)</w:t>
            </w:r>
          </w:p>
        </w:tc>
        <w:tc>
          <w:tcPr>
            <w:tcW w:w="2955" w:type="dxa"/>
            <w:shd w:val="clear" w:color="auto" w:fill="FFFFFF"/>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Технология</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27 октября</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(теория, практика)</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пятница</w:t>
            </w:r>
          </w:p>
        </w:tc>
      </w:tr>
      <w:tr w:rsidR="005C00C0" w:rsidRPr="005C00C0" w:rsidTr="00750144">
        <w:trPr>
          <w:trHeight w:val="108"/>
        </w:trPr>
        <w:tc>
          <w:tcPr>
            <w:tcW w:w="232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5-8,9,10,11</w:t>
            </w:r>
          </w:p>
        </w:tc>
        <w:tc>
          <w:tcPr>
            <w:tcW w:w="2955"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 Право</w:t>
            </w:r>
          </w:p>
        </w:tc>
        <w:tc>
          <w:tcPr>
            <w:tcW w:w="2631"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октября</w:t>
            </w:r>
          </w:p>
        </w:tc>
        <w:tc>
          <w:tcPr>
            <w:tcW w:w="1836"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суббота</w:t>
            </w:r>
          </w:p>
        </w:tc>
      </w:tr>
    </w:tbl>
    <w:p w:rsidR="005C00C0" w:rsidRPr="005C00C0" w:rsidRDefault="005C00C0" w:rsidP="005C00C0">
      <w:pPr>
        <w:widowControl w:val="0"/>
        <w:autoSpaceDE w:val="0"/>
        <w:autoSpaceDN w:val="0"/>
        <w:spacing w:after="0" w:line="240" w:lineRule="auto"/>
        <w:rPr>
          <w:rFonts w:ascii="Times New Roman" w:eastAsia="Times New Roman" w:hAnsi="Times New Roman" w:cs="Times New Roman"/>
          <w:sz w:val="24"/>
          <w:szCs w:val="24"/>
        </w:rPr>
        <w:sectPr w:rsidR="005C00C0" w:rsidRPr="005C00C0" w:rsidSect="00CE58D1">
          <w:pgSz w:w="11910" w:h="16840"/>
          <w:pgMar w:top="400" w:right="286" w:bottom="280" w:left="1340" w:header="720" w:footer="720" w:gutter="0"/>
          <w:cols w:space="720"/>
        </w:sectPr>
      </w:pPr>
    </w:p>
    <w:p w:rsidR="005C00C0" w:rsidRPr="005C00C0" w:rsidRDefault="005C00C0" w:rsidP="005C00C0">
      <w:pPr>
        <w:widowControl w:val="0"/>
        <w:autoSpaceDE w:val="0"/>
        <w:autoSpaceDN w:val="0"/>
        <w:spacing w:before="60" w:after="0" w:line="240" w:lineRule="auto"/>
        <w:ind w:right="1128"/>
        <w:jc w:val="righ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Приложение</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3</w:t>
      </w:r>
    </w:p>
    <w:p w:rsidR="005C00C0" w:rsidRPr="005C00C0" w:rsidRDefault="005C00C0" w:rsidP="005C00C0">
      <w:pPr>
        <w:widowControl w:val="0"/>
        <w:autoSpaceDE w:val="0"/>
        <w:autoSpaceDN w:val="0"/>
        <w:spacing w:after="0" w:line="240" w:lineRule="auto"/>
        <w:rPr>
          <w:rFonts w:ascii="Times New Roman" w:eastAsia="Times New Roman" w:hAnsi="Times New Roman" w:cs="Times New Roman"/>
          <w:sz w:val="24"/>
          <w:szCs w:val="24"/>
        </w:rPr>
      </w:pP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График отправки</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олимпиадных заданий школьного этапа всероссийской и </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республиканской олимпиад школьников и ключей к ним</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 2023-2024 учебном году</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bl>
      <w:tblPr>
        <w:tblW w:w="1048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5C00C0" w:rsidRPr="005C00C0" w:rsidTr="00750144">
        <w:tc>
          <w:tcPr>
            <w:tcW w:w="2547"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Наименование предмета</w:t>
            </w:r>
          </w:p>
        </w:tc>
        <w:tc>
          <w:tcPr>
            <w:tcW w:w="1843"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Дата проведения</w:t>
            </w:r>
          </w:p>
        </w:tc>
        <w:tc>
          <w:tcPr>
            <w:tcW w:w="2976" w:type="dxa"/>
            <w:gridSpan w:val="2"/>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Отправление заданий</w:t>
            </w:r>
          </w:p>
        </w:tc>
        <w:tc>
          <w:tcPr>
            <w:tcW w:w="3119" w:type="dxa"/>
            <w:gridSpan w:val="2"/>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Отправление ответов</w:t>
            </w:r>
          </w:p>
        </w:tc>
      </w:tr>
      <w:tr w:rsidR="005C00C0" w:rsidRPr="005C00C0" w:rsidTr="00750144">
        <w:tc>
          <w:tcPr>
            <w:tcW w:w="2547"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43"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время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дата</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время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дата</w:t>
            </w: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Литература</w:t>
            </w:r>
          </w:p>
        </w:tc>
        <w:tc>
          <w:tcPr>
            <w:tcW w:w="1843"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25 сентября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25 сентября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25 сентября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Родные (марийский, удмуртский, чувашский, мордовские (эрзя, мокша)) язык и литература</w:t>
            </w:r>
          </w:p>
        </w:tc>
        <w:tc>
          <w:tcPr>
            <w:tcW w:w="1843"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сентября</w:t>
            </w:r>
          </w:p>
        </w:tc>
        <w:tc>
          <w:tcPr>
            <w:tcW w:w="1984"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сентября</w:t>
            </w:r>
          </w:p>
        </w:tc>
        <w:tc>
          <w:tcPr>
            <w:tcW w:w="992"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сентября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Арабский язык</w:t>
            </w:r>
          </w:p>
        </w:tc>
        <w:tc>
          <w:tcPr>
            <w:tcW w:w="1843"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Турецкий язык</w:t>
            </w:r>
          </w:p>
        </w:tc>
        <w:tc>
          <w:tcPr>
            <w:tcW w:w="1843"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Физика</w:t>
            </w:r>
          </w:p>
        </w:tc>
        <w:tc>
          <w:tcPr>
            <w:tcW w:w="1843"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27 сентября</w:t>
            </w:r>
          </w:p>
        </w:tc>
        <w:tc>
          <w:tcPr>
            <w:tcW w:w="6095" w:type="dxa"/>
            <w:gridSpan w:val="4"/>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 технологической платформе «Сириус.Курсы»</w:t>
            </w: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Экономика</w:t>
            </w:r>
          </w:p>
        </w:tc>
        <w:tc>
          <w:tcPr>
            <w:tcW w:w="1843"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сентября</w:t>
            </w:r>
          </w:p>
        </w:tc>
        <w:tc>
          <w:tcPr>
            <w:tcW w:w="1984"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сентября</w:t>
            </w:r>
          </w:p>
        </w:tc>
        <w:tc>
          <w:tcPr>
            <w:tcW w:w="992"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сентября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История Татарстана и татарского народа</w:t>
            </w:r>
          </w:p>
        </w:tc>
        <w:tc>
          <w:tcPr>
            <w:tcW w:w="1843"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Иностранные языки:</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Китайский,</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Испанский, Итальянский</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29 сентября (теоретический тур)</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29 сентября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29 сентября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Татарский язык для русскоязычных обучающихся школ с русским языком обучения</w:t>
            </w:r>
          </w:p>
        </w:tc>
        <w:tc>
          <w:tcPr>
            <w:tcW w:w="1843"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30 сентября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30 сентября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30 сентября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Геология</w:t>
            </w:r>
          </w:p>
        </w:tc>
        <w:tc>
          <w:tcPr>
            <w:tcW w:w="1843" w:type="dxa"/>
            <w:vMerge w:val="restart"/>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 октября</w:t>
            </w:r>
          </w:p>
        </w:tc>
        <w:tc>
          <w:tcPr>
            <w:tcW w:w="1984"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 октября</w:t>
            </w:r>
          </w:p>
        </w:tc>
        <w:tc>
          <w:tcPr>
            <w:tcW w:w="992"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 октября</w:t>
            </w:r>
          </w:p>
        </w:tc>
        <w:tc>
          <w:tcPr>
            <w:tcW w:w="1418"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Русская литература для обучающихся школ с родным языком обучения</w:t>
            </w:r>
          </w:p>
        </w:tc>
        <w:tc>
          <w:tcPr>
            <w:tcW w:w="1843" w:type="dxa"/>
            <w:vMerge/>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Русский язык для обучающихся школ с родным языком обучения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 октября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3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Химия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4 октября</w:t>
            </w:r>
          </w:p>
        </w:tc>
        <w:tc>
          <w:tcPr>
            <w:tcW w:w="6095" w:type="dxa"/>
            <w:gridSpan w:val="4"/>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 технологической платформе «Сириус.Курсы»</w:t>
            </w: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История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 октября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5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299"/>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Астрономия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6 октября</w:t>
            </w:r>
          </w:p>
        </w:tc>
        <w:tc>
          <w:tcPr>
            <w:tcW w:w="6095" w:type="dxa"/>
            <w:gridSpan w:val="4"/>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 технологической платформе «Сириус.Курсы»</w:t>
            </w: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Экология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7 октября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7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7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299"/>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Родной (татарский) язык для обучающихся школ с татарским языком обучения</w:t>
            </w:r>
          </w:p>
        </w:tc>
        <w:tc>
          <w:tcPr>
            <w:tcW w:w="1843" w:type="dxa"/>
            <w:vMerge w:val="restart"/>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9 октября</w:t>
            </w:r>
          </w:p>
        </w:tc>
        <w:tc>
          <w:tcPr>
            <w:tcW w:w="1984"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9 октября</w:t>
            </w:r>
          </w:p>
        </w:tc>
        <w:tc>
          <w:tcPr>
            <w:tcW w:w="992"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9 октября</w:t>
            </w:r>
          </w:p>
        </w:tc>
        <w:tc>
          <w:tcPr>
            <w:tcW w:w="1418"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299"/>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 xml:space="preserve">Родной (татарский) язык для обучающихся – татар школ с русским </w:t>
            </w:r>
            <w:r w:rsidRPr="005C00C0">
              <w:rPr>
                <w:rFonts w:ascii="Times New Roman" w:eastAsia="Times New Roman" w:hAnsi="Times New Roman" w:cs="Times New Roman"/>
                <w:sz w:val="24"/>
                <w:szCs w:val="24"/>
                <w:lang w:eastAsia="ru-RU"/>
              </w:rPr>
              <w:lastRenderedPageBreak/>
              <w:t>языком обучения</w:t>
            </w:r>
          </w:p>
        </w:tc>
        <w:tc>
          <w:tcPr>
            <w:tcW w:w="1843" w:type="dxa"/>
            <w:vMerge/>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rPr>
          <w:trHeight w:val="299"/>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lastRenderedPageBreak/>
              <w:t>География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10 октября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10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10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299"/>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Биология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11 октября</w:t>
            </w:r>
          </w:p>
        </w:tc>
        <w:tc>
          <w:tcPr>
            <w:tcW w:w="6095" w:type="dxa"/>
            <w:gridSpan w:val="4"/>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 технологической платформе «Сириус.Курсы»</w:t>
            </w:r>
          </w:p>
        </w:tc>
      </w:tr>
      <w:tr w:rsidR="005C00C0" w:rsidRPr="005C00C0" w:rsidTr="00750144">
        <w:trPr>
          <w:trHeight w:val="299"/>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12 октября</w:t>
            </w:r>
          </w:p>
        </w:tc>
        <w:tc>
          <w:tcPr>
            <w:tcW w:w="1984"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12 октября</w:t>
            </w:r>
          </w:p>
        </w:tc>
        <w:tc>
          <w:tcPr>
            <w:tcW w:w="992"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12 октября</w:t>
            </w:r>
          </w:p>
        </w:tc>
        <w:tc>
          <w:tcPr>
            <w:tcW w:w="1418" w:type="dxa"/>
            <w:vMerge w:val="restart"/>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299"/>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701"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Merge/>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r>
      <w:tr w:rsidR="005C00C0" w:rsidRPr="005C00C0" w:rsidTr="00750144">
        <w:trPr>
          <w:trHeight w:val="912"/>
        </w:trPr>
        <w:tc>
          <w:tcPr>
            <w:tcW w:w="2547"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Иностранные языки: Английский, Французский,</w:t>
            </w:r>
          </w:p>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Немецкий</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13 октября (теоретический тур)</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13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13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966"/>
        </w:trPr>
        <w:tc>
          <w:tcPr>
            <w:tcW w:w="2547"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14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(устный тур)</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14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14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355"/>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Искусство (МХК)</w:t>
            </w:r>
          </w:p>
        </w:tc>
        <w:tc>
          <w:tcPr>
            <w:tcW w:w="1843"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 октября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367"/>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Математика</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17 октября</w:t>
            </w:r>
          </w:p>
        </w:tc>
        <w:tc>
          <w:tcPr>
            <w:tcW w:w="6095" w:type="dxa"/>
            <w:gridSpan w:val="4"/>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 технологической платформе «Сириус.Курсы»</w:t>
            </w:r>
          </w:p>
        </w:tc>
      </w:tr>
      <w:tr w:rsidR="005C00C0" w:rsidRPr="005C00C0" w:rsidTr="00750144">
        <w:trPr>
          <w:trHeight w:val="367"/>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Математика</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18 октября</w:t>
            </w:r>
          </w:p>
        </w:tc>
        <w:tc>
          <w:tcPr>
            <w:tcW w:w="6095" w:type="dxa"/>
            <w:gridSpan w:val="4"/>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 технологической платформе «Сириус.Курсы»</w:t>
            </w:r>
          </w:p>
        </w:tc>
      </w:tr>
      <w:tr w:rsidR="005C00C0" w:rsidRPr="005C00C0" w:rsidTr="00750144">
        <w:trPr>
          <w:trHeight w:val="1118"/>
        </w:trPr>
        <w:tc>
          <w:tcPr>
            <w:tcW w:w="2547"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Физическая культура</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19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(теоретико-методический тур)</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19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19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299"/>
        </w:trPr>
        <w:tc>
          <w:tcPr>
            <w:tcW w:w="2547"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20 октября (практический тур</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20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20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367"/>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Обществознание</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21 октября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21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21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299"/>
        </w:trPr>
        <w:tc>
          <w:tcPr>
            <w:tcW w:w="2547" w:type="dxa"/>
            <w:vMerge w:val="restart"/>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ОБЖ</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23 октября (теория)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23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23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108"/>
        </w:trPr>
        <w:tc>
          <w:tcPr>
            <w:tcW w:w="2547" w:type="dxa"/>
            <w:vMerge/>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24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(практический тур)</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24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24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Информатика</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25 октября</w:t>
            </w:r>
          </w:p>
        </w:tc>
        <w:tc>
          <w:tcPr>
            <w:tcW w:w="6095" w:type="dxa"/>
            <w:gridSpan w:val="4"/>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на технологической платформе «Сириус.Курсы»</w:t>
            </w:r>
          </w:p>
        </w:tc>
      </w:tr>
      <w:tr w:rsidR="005C00C0" w:rsidRPr="005C00C0" w:rsidTr="00750144">
        <w:trPr>
          <w:trHeight w:val="356"/>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Русский язык</w:t>
            </w:r>
          </w:p>
        </w:tc>
        <w:tc>
          <w:tcPr>
            <w:tcW w:w="1843"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26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108"/>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Технология</w:t>
            </w:r>
          </w:p>
        </w:tc>
        <w:tc>
          <w:tcPr>
            <w:tcW w:w="1843" w:type="dxa"/>
            <w:shd w:val="clear" w:color="auto" w:fill="FFFFFF"/>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27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(теория, практика)</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27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27 октября</w:t>
            </w:r>
          </w:p>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r w:rsidR="005C00C0" w:rsidRPr="005C00C0" w:rsidTr="00750144">
        <w:trPr>
          <w:trHeight w:val="356"/>
        </w:trPr>
        <w:tc>
          <w:tcPr>
            <w:tcW w:w="2547" w:type="dxa"/>
            <w:vAlign w:val="center"/>
          </w:tcPr>
          <w:p w:rsidR="005C00C0" w:rsidRPr="005C00C0" w:rsidRDefault="005C00C0" w:rsidP="005C00C0">
            <w:pPr>
              <w:spacing w:after="0" w:line="240" w:lineRule="auto"/>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Право</w:t>
            </w:r>
          </w:p>
        </w:tc>
        <w:tc>
          <w:tcPr>
            <w:tcW w:w="1843"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октября</w:t>
            </w:r>
          </w:p>
        </w:tc>
        <w:tc>
          <w:tcPr>
            <w:tcW w:w="1984"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октября</w:t>
            </w:r>
          </w:p>
        </w:tc>
        <w:tc>
          <w:tcPr>
            <w:tcW w:w="992"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8.00-9.00</w:t>
            </w:r>
          </w:p>
        </w:tc>
        <w:tc>
          <w:tcPr>
            <w:tcW w:w="1701"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28 октября</w:t>
            </w:r>
          </w:p>
        </w:tc>
        <w:tc>
          <w:tcPr>
            <w:tcW w:w="1418" w:type="dxa"/>
            <w:vAlign w:val="center"/>
          </w:tcPr>
          <w:p w:rsidR="005C00C0" w:rsidRPr="005C00C0" w:rsidRDefault="005C00C0" w:rsidP="005C00C0">
            <w:pPr>
              <w:spacing w:after="0" w:line="240" w:lineRule="auto"/>
              <w:jc w:val="center"/>
              <w:rPr>
                <w:rFonts w:ascii="Times New Roman" w:eastAsia="Times New Roman" w:hAnsi="Times New Roman" w:cs="Times New Roman"/>
                <w:sz w:val="24"/>
                <w:szCs w:val="24"/>
                <w:lang w:eastAsia="ru-RU"/>
              </w:rPr>
            </w:pPr>
            <w:r w:rsidRPr="005C00C0">
              <w:rPr>
                <w:rFonts w:ascii="Times New Roman" w:eastAsia="Times New Roman" w:hAnsi="Times New Roman" w:cs="Times New Roman"/>
                <w:sz w:val="24"/>
                <w:szCs w:val="24"/>
                <w:lang w:eastAsia="ru-RU"/>
              </w:rPr>
              <w:t>16.00-17.00</w:t>
            </w:r>
          </w:p>
        </w:tc>
      </w:tr>
    </w:tbl>
    <w:p w:rsidR="005C00C0" w:rsidRPr="005C00C0" w:rsidRDefault="005C00C0" w:rsidP="005C00C0">
      <w:pPr>
        <w:widowControl w:val="0"/>
        <w:autoSpaceDE w:val="0"/>
        <w:autoSpaceDN w:val="0"/>
        <w:spacing w:after="0" w:line="240" w:lineRule="auto"/>
        <w:jc w:val="center"/>
        <w:rPr>
          <w:rFonts w:ascii="Times New Roman" w:eastAsia="Times New Roman" w:hAnsi="Times New Roman" w:cs="Times New Roman"/>
          <w:sz w:val="24"/>
          <w:szCs w:val="24"/>
        </w:rPr>
        <w:sectPr w:rsidR="005C00C0" w:rsidRPr="005C00C0">
          <w:pgSz w:w="11910" w:h="16840"/>
          <w:pgMar w:top="400" w:right="0" w:bottom="280" w:left="1340" w:header="720" w:footer="720" w:gutter="0"/>
          <w:cols w:space="720"/>
        </w:sectPr>
      </w:pPr>
    </w:p>
    <w:p w:rsidR="005C00C0" w:rsidRPr="005C00C0" w:rsidRDefault="005C00C0" w:rsidP="005C00C0">
      <w:pPr>
        <w:widowControl w:val="0"/>
        <w:autoSpaceDE w:val="0"/>
        <w:autoSpaceDN w:val="0"/>
        <w:spacing w:before="62" w:after="0" w:line="240" w:lineRule="auto"/>
        <w:ind w:right="1131"/>
        <w:jc w:val="righ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Приложение</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4.</w:t>
      </w:r>
    </w:p>
    <w:p w:rsidR="005C00C0" w:rsidRPr="005C00C0" w:rsidRDefault="005C00C0" w:rsidP="005C00C0">
      <w:pPr>
        <w:widowControl w:val="0"/>
        <w:autoSpaceDE w:val="0"/>
        <w:autoSpaceDN w:val="0"/>
        <w:spacing w:after="0" w:line="240" w:lineRule="auto"/>
        <w:ind w:right="1114"/>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Инструкция специалиста-куратора, ответственного за организацию в муниципальных</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образованиях проведения школьного и муниципального этапов всероссийской 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 школьников</w:t>
      </w:r>
    </w:p>
    <w:p w:rsidR="005C00C0" w:rsidRPr="005C00C0" w:rsidRDefault="005C00C0" w:rsidP="005C00C0">
      <w:pPr>
        <w:widowControl w:val="0"/>
        <w:autoSpaceDE w:val="0"/>
        <w:autoSpaceDN w:val="0"/>
        <w:spacing w:after="0" w:line="240" w:lineRule="auto"/>
        <w:ind w:right="1114"/>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2023</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2024</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учебном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году</w:t>
      </w:r>
    </w:p>
    <w:p w:rsidR="005C00C0" w:rsidRPr="005C00C0" w:rsidRDefault="005C00C0" w:rsidP="005C00C0">
      <w:pPr>
        <w:widowControl w:val="0"/>
        <w:numPr>
          <w:ilvl w:val="0"/>
          <w:numId w:val="27"/>
        </w:numPr>
        <w:tabs>
          <w:tab w:val="left" w:pos="1778"/>
        </w:tabs>
        <w:autoSpaceDE w:val="0"/>
        <w:autoSpaceDN w:val="0"/>
        <w:spacing w:after="0" w:line="237" w:lineRule="auto"/>
        <w:ind w:right="1129"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Специалист-куратор,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ответственный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организацию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муниципальных</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образованиях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6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 школьников в 2022-2023 учебном году (далее – Организатор) назначается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приказом отдела (управления) образования исполнительного комитета муниципального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образования.</w:t>
      </w:r>
    </w:p>
    <w:p w:rsidR="005C00C0" w:rsidRPr="005C00C0" w:rsidRDefault="005C00C0" w:rsidP="005C00C0">
      <w:pPr>
        <w:widowControl w:val="0"/>
        <w:numPr>
          <w:ilvl w:val="0"/>
          <w:numId w:val="27"/>
        </w:numPr>
        <w:tabs>
          <w:tab w:val="left" w:pos="1778"/>
        </w:tabs>
        <w:autoSpaceDE w:val="0"/>
        <w:autoSpaceDN w:val="0"/>
        <w:spacing w:before="7" w:after="0" w:line="235" w:lineRule="auto"/>
        <w:ind w:right="1135"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Ответственный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организацию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муниципальных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 школьного этапа всероссийской и республиканской олимпиад школьников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отвечает:</w:t>
      </w:r>
    </w:p>
    <w:p w:rsidR="005C00C0" w:rsidRPr="005C00C0" w:rsidRDefault="005C00C0" w:rsidP="005C00C0">
      <w:pPr>
        <w:widowControl w:val="0"/>
        <w:autoSpaceDE w:val="0"/>
        <w:autoSpaceDN w:val="0"/>
        <w:spacing w:before="4" w:after="0" w:line="240" w:lineRule="auto"/>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1"/>
          <w:sz w:val="24"/>
          <w:szCs w:val="24"/>
        </w:rPr>
        <w:t xml:space="preserve"> </w:t>
      </w:r>
      <w:r w:rsidRPr="005C00C0">
        <w:rPr>
          <w:rFonts w:ascii="Times New Roman" w:eastAsia="Times New Roman" w:hAnsi="Times New Roman" w:cs="Times New Roman"/>
          <w:sz w:val="24"/>
          <w:szCs w:val="24"/>
        </w:rPr>
        <w:t>достоверность</w:t>
      </w:r>
      <w:r w:rsidRPr="005C00C0">
        <w:rPr>
          <w:rFonts w:ascii="Times New Roman" w:eastAsia="Times New Roman" w:hAnsi="Times New Roman" w:cs="Times New Roman"/>
          <w:spacing w:val="13"/>
          <w:sz w:val="24"/>
          <w:szCs w:val="24"/>
        </w:rPr>
        <w:t xml:space="preserve"> </w:t>
      </w:r>
      <w:r w:rsidRPr="005C00C0">
        <w:rPr>
          <w:rFonts w:ascii="Times New Roman" w:eastAsia="Times New Roman" w:hAnsi="Times New Roman" w:cs="Times New Roman"/>
          <w:sz w:val="24"/>
          <w:szCs w:val="24"/>
        </w:rPr>
        <w:t>контактных</w:t>
      </w:r>
      <w:r w:rsidRPr="005C00C0">
        <w:rPr>
          <w:rFonts w:ascii="Times New Roman" w:eastAsia="Times New Roman" w:hAnsi="Times New Roman" w:cs="Times New Roman"/>
          <w:spacing w:val="15"/>
          <w:sz w:val="24"/>
          <w:szCs w:val="24"/>
        </w:rPr>
        <w:t xml:space="preserve"> </w:t>
      </w:r>
      <w:r w:rsidRPr="005C00C0">
        <w:rPr>
          <w:rFonts w:ascii="Times New Roman" w:eastAsia="Times New Roman" w:hAnsi="Times New Roman" w:cs="Times New Roman"/>
          <w:sz w:val="24"/>
          <w:szCs w:val="24"/>
        </w:rPr>
        <w:t>реквизитов</w:t>
      </w:r>
      <w:r w:rsidRPr="005C00C0">
        <w:rPr>
          <w:rFonts w:ascii="Times New Roman" w:eastAsia="Times New Roman" w:hAnsi="Times New Roman" w:cs="Times New Roman"/>
          <w:spacing w:val="12"/>
          <w:sz w:val="24"/>
          <w:szCs w:val="24"/>
        </w:rPr>
        <w:t xml:space="preserve"> </w:t>
      </w:r>
      <w:r w:rsidRPr="005C00C0">
        <w:rPr>
          <w:rFonts w:ascii="Times New Roman" w:eastAsia="Times New Roman" w:hAnsi="Times New Roman" w:cs="Times New Roman"/>
          <w:sz w:val="24"/>
          <w:szCs w:val="24"/>
        </w:rPr>
        <w:t>Организатора</w:t>
      </w:r>
      <w:r w:rsidRPr="005C00C0">
        <w:rPr>
          <w:rFonts w:ascii="Times New Roman" w:eastAsia="Times New Roman" w:hAnsi="Times New Roman" w:cs="Times New Roman"/>
          <w:spacing w:val="11"/>
          <w:sz w:val="24"/>
          <w:szCs w:val="24"/>
        </w:rPr>
        <w:t xml:space="preserve"> </w:t>
      </w:r>
      <w:r w:rsidRPr="005C00C0">
        <w:rPr>
          <w:rFonts w:ascii="Times New Roman" w:eastAsia="Times New Roman" w:hAnsi="Times New Roman" w:cs="Times New Roman"/>
          <w:sz w:val="24"/>
          <w:szCs w:val="24"/>
        </w:rPr>
        <w:t>(район,</w:t>
      </w:r>
      <w:r w:rsidRPr="005C00C0">
        <w:rPr>
          <w:rFonts w:ascii="Times New Roman" w:eastAsia="Times New Roman" w:hAnsi="Times New Roman" w:cs="Times New Roman"/>
          <w:spacing w:val="13"/>
          <w:sz w:val="24"/>
          <w:szCs w:val="24"/>
        </w:rPr>
        <w:t xml:space="preserve"> </w:t>
      </w:r>
      <w:r w:rsidRPr="005C00C0">
        <w:rPr>
          <w:rFonts w:ascii="Times New Roman" w:eastAsia="Times New Roman" w:hAnsi="Times New Roman" w:cs="Times New Roman"/>
          <w:sz w:val="24"/>
          <w:szCs w:val="24"/>
        </w:rPr>
        <w:t>ФИО</w:t>
      </w:r>
      <w:r w:rsidRPr="005C00C0">
        <w:rPr>
          <w:rFonts w:ascii="Times New Roman" w:eastAsia="Times New Roman" w:hAnsi="Times New Roman" w:cs="Times New Roman"/>
          <w:spacing w:val="15"/>
          <w:sz w:val="24"/>
          <w:szCs w:val="24"/>
        </w:rPr>
        <w:t xml:space="preserve"> </w:t>
      </w:r>
      <w:r w:rsidRPr="005C00C0">
        <w:rPr>
          <w:rFonts w:ascii="Times New Roman" w:eastAsia="Times New Roman" w:hAnsi="Times New Roman" w:cs="Times New Roman"/>
          <w:sz w:val="24"/>
          <w:szCs w:val="24"/>
        </w:rPr>
        <w:t>(последнее</w:t>
      </w:r>
    </w:p>
    <w:p w:rsidR="005C00C0" w:rsidRPr="005C00C0" w:rsidRDefault="005C00C0" w:rsidP="005C00C0">
      <w:pPr>
        <w:widowControl w:val="0"/>
        <w:autoSpaceDE w:val="0"/>
        <w:autoSpaceDN w:val="0"/>
        <w:spacing w:after="0" w:line="240" w:lineRule="auto"/>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при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наличии),</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должность,</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контактный</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телефон,</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адрес</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электронной</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почты);</w:t>
      </w:r>
    </w:p>
    <w:p w:rsidR="005C00C0" w:rsidRPr="005C00C0" w:rsidRDefault="005C00C0" w:rsidP="005C00C0">
      <w:pPr>
        <w:widowControl w:val="0"/>
        <w:autoSpaceDE w:val="0"/>
        <w:autoSpaceDN w:val="0"/>
        <w:spacing w:after="0" w:line="240" w:lineRule="auto"/>
        <w:ind w:right="1129"/>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своевременное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получение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ключей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ним;</w:t>
      </w:r>
    </w:p>
    <w:p w:rsidR="005C00C0" w:rsidRPr="005C00C0" w:rsidRDefault="005C00C0" w:rsidP="005C00C0">
      <w:pPr>
        <w:widowControl w:val="0"/>
        <w:autoSpaceDE w:val="0"/>
        <w:autoSpaceDN w:val="0"/>
        <w:spacing w:before="1" w:after="0" w:line="240" w:lineRule="auto"/>
        <w:ind w:right="1130"/>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за своевременную передачу комплектов заданий школьного этапа всероссийской</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ключей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ним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представителям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оргкомитета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общеобразовательных</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учреждений;</w:t>
      </w:r>
    </w:p>
    <w:p w:rsidR="005C00C0" w:rsidRPr="005C00C0" w:rsidRDefault="005C00C0" w:rsidP="005C00C0">
      <w:pPr>
        <w:widowControl w:val="0"/>
        <w:autoSpaceDE w:val="0"/>
        <w:autoSpaceDN w:val="0"/>
        <w:spacing w:after="0" w:line="240" w:lineRule="auto"/>
        <w:ind w:right="2874"/>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за обеспечение сохранности и конфиденциальности полученных</w:t>
      </w:r>
      <w:r w:rsidRPr="005C00C0">
        <w:rPr>
          <w:rFonts w:ascii="Times New Roman" w:eastAsia="Times New Roman" w:hAnsi="Times New Roman" w:cs="Times New Roman"/>
          <w:spacing w:val="-58"/>
          <w:sz w:val="24"/>
          <w:szCs w:val="24"/>
        </w:rPr>
        <w:t xml:space="preserve"> </w:t>
      </w:r>
      <w:r w:rsidRPr="005C00C0">
        <w:rPr>
          <w:rFonts w:ascii="Times New Roman" w:eastAsia="Times New Roman" w:hAnsi="Times New Roman" w:cs="Times New Roman"/>
          <w:sz w:val="24"/>
          <w:szCs w:val="24"/>
        </w:rPr>
        <w:t>материалов;</w:t>
      </w:r>
    </w:p>
    <w:p w:rsidR="005C00C0" w:rsidRPr="005C00C0" w:rsidRDefault="005C00C0" w:rsidP="005C00C0">
      <w:pPr>
        <w:widowControl w:val="0"/>
        <w:autoSpaceDE w:val="0"/>
        <w:autoSpaceDN w:val="0"/>
        <w:spacing w:after="0" w:line="240" w:lineRule="auto"/>
        <w:ind w:right="1127"/>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своевременное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размещение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республиканской олимпиад школьников, ключей и критериев оценивания заданий 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следующий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календарный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день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после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написания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согласно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графику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официальных сайтах органов местного самоуправления, осуществляющих управление в</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сфере</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образования 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сети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Интернет.</w:t>
      </w:r>
    </w:p>
    <w:p w:rsidR="005C00C0" w:rsidRPr="005C00C0" w:rsidRDefault="005C00C0" w:rsidP="005C00C0">
      <w:pPr>
        <w:widowControl w:val="0"/>
        <w:numPr>
          <w:ilvl w:val="0"/>
          <w:numId w:val="27"/>
        </w:numPr>
        <w:tabs>
          <w:tab w:val="left" w:pos="1778"/>
        </w:tabs>
        <w:autoSpaceDE w:val="0"/>
        <w:autoSpaceDN w:val="0"/>
        <w:spacing w:before="4" w:after="0" w:line="237" w:lineRule="auto"/>
        <w:ind w:right="1129"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Рассылка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ключей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ним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осуществляется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электронной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почте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каждую</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предметную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отдельно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сроки,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определенные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графиком,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утвержденным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приказом Министерства образования и науки, с почтового адреса</w:t>
      </w:r>
      <w:r w:rsidRPr="005C00C0">
        <w:rPr>
          <w:rFonts w:ascii="Times New Roman" w:eastAsia="Times New Roman" w:hAnsi="Times New Roman" w:cs="Times New Roman"/>
          <w:color w:val="0000FF"/>
          <w:spacing w:val="1"/>
          <w:sz w:val="24"/>
          <w:szCs w:val="24"/>
        </w:rPr>
        <w:t xml:space="preserve"> </w:t>
      </w:r>
      <w:hyperlink r:id="rId12">
        <w:r w:rsidRPr="005C00C0">
          <w:rPr>
            <w:rFonts w:ascii="Times New Roman" w:eastAsia="Times New Roman" w:hAnsi="Times New Roman" w:cs="Times New Roman"/>
            <w:color w:val="0000FF"/>
            <w:sz w:val="24"/>
            <w:szCs w:val="24"/>
            <w:u w:val="single" w:color="0000FF"/>
          </w:rPr>
          <w:t>rocolymp@mail.ru</w:t>
        </w:r>
        <w:r w:rsidRPr="005C00C0">
          <w:rPr>
            <w:rFonts w:ascii="Times New Roman" w:eastAsia="Times New Roman" w:hAnsi="Times New Roman" w:cs="Times New Roman"/>
            <w:color w:val="0000FF"/>
            <w:sz w:val="24"/>
            <w:szCs w:val="24"/>
          </w:rPr>
          <w:t xml:space="preserve"> </w:t>
        </w:r>
      </w:hyperlink>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электронный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адрес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специалиста-куратора,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ответственного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организацию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муниципальных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 школьников.</w:t>
      </w:r>
    </w:p>
    <w:p w:rsidR="005C00C0" w:rsidRPr="005C00C0" w:rsidRDefault="005C00C0" w:rsidP="005C00C0">
      <w:pPr>
        <w:widowControl w:val="0"/>
        <w:autoSpaceDE w:val="0"/>
        <w:autoSpaceDN w:val="0"/>
        <w:spacing w:before="6" w:after="0" w:line="240" w:lineRule="auto"/>
        <w:ind w:right="1125"/>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Задания или ключи к ним высылаются одним файлом в архивированном виде 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формате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*.гаг</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названием,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соответствующим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предмету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Каждый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архив</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содержит</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файлы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формате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i/>
          <w:sz w:val="24"/>
          <w:szCs w:val="24"/>
        </w:rPr>
        <w:t>*.doc</w:t>
      </w:r>
      <w:r w:rsidRPr="005C00C0">
        <w:rPr>
          <w:rFonts w:ascii="Times New Roman" w:eastAsia="Times New Roman" w:hAnsi="Times New Roman" w:cs="Times New Roman"/>
          <w:i/>
          <w:spacing w:val="1"/>
          <w:sz w:val="24"/>
          <w:szCs w:val="24"/>
        </w:rPr>
        <w:t xml:space="preserve"> </w:t>
      </w:r>
      <w:r w:rsidRPr="005C00C0">
        <w:rPr>
          <w:rFonts w:ascii="Times New Roman" w:eastAsia="Times New Roman" w:hAnsi="Times New Roman" w:cs="Times New Roman"/>
          <w:sz w:val="24"/>
          <w:szCs w:val="24"/>
        </w:rPr>
        <w:t>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заданиями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или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ключами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ним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заявленным</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параллелям.</w:t>
      </w:r>
    </w:p>
    <w:p w:rsidR="005C00C0" w:rsidRPr="005C00C0" w:rsidRDefault="005C00C0" w:rsidP="005C00C0">
      <w:pPr>
        <w:widowControl w:val="0"/>
        <w:numPr>
          <w:ilvl w:val="0"/>
          <w:numId w:val="27"/>
        </w:numPr>
        <w:tabs>
          <w:tab w:val="left" w:pos="1778"/>
        </w:tabs>
        <w:autoSpaceDE w:val="0"/>
        <w:autoSpaceDN w:val="0"/>
        <w:spacing w:before="7" w:after="0" w:line="235" w:lineRule="auto"/>
        <w:ind w:right="1128"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Организатор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обязан</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лично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находиться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компьютером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указанные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графике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дату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время,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обеспечив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нормальное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функционирование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компьютерной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техники.</w:t>
      </w:r>
    </w:p>
    <w:p w:rsidR="005C00C0" w:rsidRPr="005C00C0" w:rsidRDefault="005C00C0" w:rsidP="005C00C0">
      <w:pPr>
        <w:widowControl w:val="0"/>
        <w:autoSpaceDE w:val="0"/>
        <w:autoSpaceDN w:val="0"/>
        <w:spacing w:before="4" w:after="0" w:line="240" w:lineRule="auto"/>
        <w:ind w:right="1139"/>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При получении письма с заданиями или ключами к ним Организатор обязан</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подтвердить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получение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ответным</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письмом</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адрес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отправителя.</w:t>
      </w:r>
    </w:p>
    <w:p w:rsidR="005C00C0" w:rsidRPr="005C00C0" w:rsidRDefault="005C00C0" w:rsidP="005C00C0">
      <w:pPr>
        <w:widowControl w:val="0"/>
        <w:numPr>
          <w:ilvl w:val="0"/>
          <w:numId w:val="27"/>
        </w:numPr>
        <w:tabs>
          <w:tab w:val="left" w:pos="1778"/>
        </w:tabs>
        <w:autoSpaceDE w:val="0"/>
        <w:autoSpaceDN w:val="0"/>
        <w:spacing w:before="3" w:after="0" w:line="237" w:lineRule="auto"/>
        <w:ind w:right="1131"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случае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неполучения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заданий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или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ответов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указанное</w:t>
      </w:r>
      <w:r w:rsidRPr="005C00C0">
        <w:rPr>
          <w:rFonts w:ascii="Times New Roman" w:eastAsia="Times New Roman" w:hAnsi="Times New Roman" w:cs="Times New Roman"/>
          <w:spacing w:val="61"/>
          <w:sz w:val="24"/>
          <w:szCs w:val="24"/>
        </w:rPr>
        <w:t xml:space="preserve"> </w:t>
      </w:r>
      <w:r w:rsidRPr="005C00C0">
        <w:rPr>
          <w:rFonts w:ascii="Times New Roman" w:eastAsia="Times New Roman" w:hAnsi="Times New Roman" w:cs="Times New Roman"/>
          <w:sz w:val="24"/>
          <w:szCs w:val="24"/>
        </w:rPr>
        <w:t>время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Организатор обязан сообщить об этом ответственному специалисту государственного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автономного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образовательного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учреждения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центр»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Министерства</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образования</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науки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Республики</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Татарстан</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(Далее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ГАОУ</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«РОЦ»).</w:t>
      </w:r>
    </w:p>
    <w:p w:rsidR="005C00C0" w:rsidRPr="005C00C0" w:rsidRDefault="005C00C0" w:rsidP="005C00C0">
      <w:pPr>
        <w:widowControl w:val="0"/>
        <w:numPr>
          <w:ilvl w:val="0"/>
          <w:numId w:val="27"/>
        </w:numPr>
        <w:tabs>
          <w:tab w:val="left" w:pos="1778"/>
        </w:tabs>
        <w:autoSpaceDE w:val="0"/>
        <w:autoSpaceDN w:val="0"/>
        <w:spacing w:before="2" w:after="0" w:line="237" w:lineRule="auto"/>
        <w:ind w:right="1136"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случае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возникновения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нештатной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ситуации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Организатор</w:t>
      </w:r>
      <w:r w:rsidRPr="005C00C0">
        <w:rPr>
          <w:rFonts w:ascii="Times New Roman" w:eastAsia="Times New Roman" w:hAnsi="Times New Roman" w:cs="Times New Roman"/>
          <w:spacing w:val="61"/>
          <w:sz w:val="24"/>
          <w:szCs w:val="24"/>
        </w:rPr>
        <w:t xml:space="preserve"> </w:t>
      </w:r>
      <w:r w:rsidRPr="005C00C0">
        <w:rPr>
          <w:rFonts w:ascii="Times New Roman" w:eastAsia="Times New Roman" w:hAnsi="Times New Roman" w:cs="Times New Roman"/>
          <w:sz w:val="24"/>
          <w:szCs w:val="24"/>
        </w:rPr>
        <w:t>обязан</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принять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меры,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обеспечивающие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сохранность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полученной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информации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незамедлительно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сообщить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принятых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мерах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начальнику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муниципального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отдела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Министерство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 и</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науки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Татарстан.</w:t>
      </w:r>
    </w:p>
    <w:p w:rsidR="005C00C0" w:rsidRPr="005C00C0" w:rsidRDefault="005C00C0" w:rsidP="005C00C0">
      <w:pPr>
        <w:widowControl w:val="0"/>
        <w:numPr>
          <w:ilvl w:val="0"/>
          <w:numId w:val="27"/>
        </w:numPr>
        <w:tabs>
          <w:tab w:val="left" w:pos="1778"/>
        </w:tabs>
        <w:autoSpaceDE w:val="0"/>
        <w:autoSpaceDN w:val="0"/>
        <w:spacing w:before="7" w:after="0" w:line="235" w:lineRule="auto"/>
        <w:ind w:right="1127"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После получения олимпиадных заданий или ключей к ним Организатор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осуществляет их рассылку представителям оргкомитетов школьного этапа, созданных в</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каждой</w:t>
      </w:r>
      <w:r w:rsidRPr="005C00C0">
        <w:rPr>
          <w:rFonts w:ascii="Times New Roman" w:eastAsia="Times New Roman" w:hAnsi="Times New Roman" w:cs="Times New Roman"/>
          <w:spacing w:val="11"/>
          <w:sz w:val="24"/>
          <w:szCs w:val="24"/>
        </w:rPr>
        <w:t xml:space="preserve"> </w:t>
      </w:r>
      <w:r w:rsidRPr="005C00C0">
        <w:rPr>
          <w:rFonts w:ascii="Times New Roman" w:eastAsia="Times New Roman" w:hAnsi="Times New Roman" w:cs="Times New Roman"/>
          <w:sz w:val="24"/>
          <w:szCs w:val="24"/>
        </w:rPr>
        <w:t>общеобразовательной</w:t>
      </w:r>
      <w:r w:rsidRPr="005C00C0">
        <w:rPr>
          <w:rFonts w:ascii="Times New Roman" w:eastAsia="Times New Roman" w:hAnsi="Times New Roman" w:cs="Times New Roman"/>
          <w:spacing w:val="11"/>
          <w:sz w:val="24"/>
          <w:szCs w:val="24"/>
        </w:rPr>
        <w:t xml:space="preserve"> </w:t>
      </w:r>
      <w:r w:rsidRPr="005C00C0">
        <w:rPr>
          <w:rFonts w:ascii="Times New Roman" w:eastAsia="Times New Roman" w:hAnsi="Times New Roman" w:cs="Times New Roman"/>
          <w:sz w:val="24"/>
          <w:szCs w:val="24"/>
        </w:rPr>
        <w:t>организации,</w:t>
      </w:r>
      <w:r w:rsidRPr="005C00C0">
        <w:rPr>
          <w:rFonts w:ascii="Times New Roman" w:eastAsia="Times New Roman" w:hAnsi="Times New Roman" w:cs="Times New Roman"/>
          <w:spacing w:val="7"/>
          <w:sz w:val="24"/>
          <w:szCs w:val="24"/>
        </w:rPr>
        <w:t xml:space="preserve"> </w:t>
      </w:r>
      <w:r w:rsidRPr="005C00C0">
        <w:rPr>
          <w:rFonts w:ascii="Times New Roman" w:eastAsia="Times New Roman" w:hAnsi="Times New Roman" w:cs="Times New Roman"/>
          <w:sz w:val="24"/>
          <w:szCs w:val="24"/>
        </w:rPr>
        <w:t>для</w:t>
      </w:r>
      <w:r w:rsidRPr="005C00C0">
        <w:rPr>
          <w:rFonts w:ascii="Times New Roman" w:eastAsia="Times New Roman" w:hAnsi="Times New Roman" w:cs="Times New Roman"/>
          <w:spacing w:val="10"/>
          <w:sz w:val="24"/>
          <w:szCs w:val="24"/>
        </w:rPr>
        <w:t xml:space="preserve"> </w:t>
      </w:r>
      <w:r w:rsidRPr="005C00C0">
        <w:rPr>
          <w:rFonts w:ascii="Times New Roman" w:eastAsia="Times New Roman" w:hAnsi="Times New Roman" w:cs="Times New Roman"/>
          <w:sz w:val="24"/>
          <w:szCs w:val="24"/>
        </w:rPr>
        <w:t>последующего</w:t>
      </w:r>
      <w:r w:rsidRPr="005C00C0">
        <w:rPr>
          <w:rFonts w:ascii="Times New Roman" w:eastAsia="Times New Roman" w:hAnsi="Times New Roman" w:cs="Times New Roman"/>
          <w:spacing w:val="14"/>
          <w:sz w:val="24"/>
          <w:szCs w:val="24"/>
        </w:rPr>
        <w:t xml:space="preserve"> </w:t>
      </w:r>
      <w:r w:rsidRPr="005C00C0">
        <w:rPr>
          <w:rFonts w:ascii="Times New Roman" w:eastAsia="Times New Roman" w:hAnsi="Times New Roman" w:cs="Times New Roman"/>
          <w:sz w:val="24"/>
          <w:szCs w:val="24"/>
        </w:rPr>
        <w:t>тиражирования</w:t>
      </w:r>
    </w:p>
    <w:p w:rsidR="005C00C0" w:rsidRPr="005C00C0" w:rsidRDefault="005C00C0" w:rsidP="005C00C0">
      <w:pPr>
        <w:widowControl w:val="0"/>
        <w:autoSpaceDE w:val="0"/>
        <w:autoSpaceDN w:val="0"/>
        <w:spacing w:after="0" w:line="235" w:lineRule="auto"/>
        <w:jc w:val="both"/>
        <w:rPr>
          <w:rFonts w:ascii="Times New Roman" w:eastAsia="Times New Roman" w:hAnsi="Times New Roman" w:cs="Times New Roman"/>
          <w:sz w:val="24"/>
          <w:szCs w:val="24"/>
        </w:rPr>
        <w:sectPr w:rsidR="005C00C0" w:rsidRPr="005C00C0">
          <w:pgSz w:w="11910" w:h="16840"/>
          <w:pgMar w:top="340" w:right="0" w:bottom="280" w:left="1340" w:header="720" w:footer="720" w:gutter="0"/>
          <w:cols w:space="720"/>
        </w:sectPr>
      </w:pPr>
    </w:p>
    <w:p w:rsidR="005C00C0" w:rsidRPr="005C00C0" w:rsidRDefault="005C00C0" w:rsidP="005C00C0">
      <w:pPr>
        <w:widowControl w:val="0"/>
        <w:autoSpaceDE w:val="0"/>
        <w:autoSpaceDN w:val="0"/>
        <w:spacing w:before="63" w:after="0" w:line="237" w:lineRule="auto"/>
        <w:ind w:right="1135"/>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полученного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материала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количеству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участников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соответствующему</w:t>
      </w:r>
      <w:r w:rsidRPr="005C00C0">
        <w:rPr>
          <w:rFonts w:ascii="Times New Roman" w:eastAsia="Times New Roman" w:hAnsi="Times New Roman" w:cs="Times New Roman"/>
          <w:spacing w:val="-6"/>
          <w:sz w:val="24"/>
          <w:szCs w:val="24"/>
        </w:rPr>
        <w:t xml:space="preserve"> </w:t>
      </w:r>
      <w:r w:rsidRPr="005C00C0">
        <w:rPr>
          <w:rFonts w:ascii="Times New Roman" w:eastAsia="Times New Roman" w:hAnsi="Times New Roman" w:cs="Times New Roman"/>
          <w:sz w:val="24"/>
          <w:szCs w:val="24"/>
        </w:rPr>
        <w:t>предмету.</w:t>
      </w:r>
    </w:p>
    <w:p w:rsidR="005C00C0" w:rsidRPr="005C00C0" w:rsidRDefault="005C00C0" w:rsidP="005C00C0">
      <w:pPr>
        <w:widowControl w:val="0"/>
        <w:numPr>
          <w:ilvl w:val="0"/>
          <w:numId w:val="27"/>
        </w:numPr>
        <w:tabs>
          <w:tab w:val="left" w:pos="1778"/>
        </w:tabs>
        <w:autoSpaceDE w:val="0"/>
        <w:autoSpaceDN w:val="0"/>
        <w:spacing w:before="4" w:after="0" w:line="237" w:lineRule="auto"/>
        <w:ind w:right="1131"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результатам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очередной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предметной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Организатор обязан проконтролировать размещение в 7-дневный срок на сайте каждой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общеобразовательной организации итоговый протокол с общим рейтингом участников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учреждении.</w:t>
      </w:r>
    </w:p>
    <w:p w:rsidR="005C00C0" w:rsidRPr="005C00C0" w:rsidRDefault="005C00C0" w:rsidP="005C00C0">
      <w:pPr>
        <w:widowControl w:val="0"/>
        <w:autoSpaceDE w:val="0"/>
        <w:autoSpaceDN w:val="0"/>
        <w:spacing w:before="1" w:after="0" w:line="240" w:lineRule="auto"/>
        <w:ind w:right="1187"/>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Организатор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10-дневный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срок</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после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очередной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предметной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 xml:space="preserve">олимпиады на электронный адрес </w:t>
      </w:r>
      <w:hyperlink r:id="rId13">
        <w:r w:rsidRPr="005C00C0">
          <w:rPr>
            <w:rFonts w:ascii="Times New Roman" w:eastAsia="Times New Roman" w:hAnsi="Times New Roman" w:cs="Times New Roman"/>
            <w:color w:val="0000FF"/>
            <w:sz w:val="24"/>
            <w:szCs w:val="24"/>
            <w:u w:val="single" w:color="0000FF"/>
          </w:rPr>
          <w:t>rocolymp@mail.ru</w:t>
        </w:r>
        <w:r w:rsidRPr="005C00C0">
          <w:rPr>
            <w:rFonts w:ascii="Times New Roman" w:eastAsia="Times New Roman" w:hAnsi="Times New Roman" w:cs="Times New Roman"/>
            <w:color w:val="0000FF"/>
            <w:sz w:val="24"/>
            <w:szCs w:val="24"/>
          </w:rPr>
          <w:t xml:space="preserve"> </w:t>
        </w:r>
      </w:hyperlink>
      <w:r w:rsidRPr="005C00C0">
        <w:rPr>
          <w:rFonts w:ascii="Times New Roman" w:eastAsia="Times New Roman" w:hAnsi="Times New Roman" w:cs="Times New Roman"/>
          <w:sz w:val="24"/>
          <w:szCs w:val="24"/>
        </w:rPr>
        <w:t>направляет форму статистической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отчетности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результатам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2022</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2023</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учебном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году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данному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предмету</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формате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*.хls.</w:t>
      </w:r>
    </w:p>
    <w:p w:rsidR="005C00C0" w:rsidRPr="005C00C0" w:rsidRDefault="005C00C0" w:rsidP="005C00C0">
      <w:pPr>
        <w:widowControl w:val="0"/>
        <w:numPr>
          <w:ilvl w:val="0"/>
          <w:numId w:val="27"/>
        </w:numPr>
        <w:tabs>
          <w:tab w:val="left" w:pos="1778"/>
        </w:tabs>
        <w:autoSpaceDE w:val="0"/>
        <w:autoSpaceDN w:val="0"/>
        <w:spacing w:before="4" w:after="0" w:line="237" w:lineRule="auto"/>
        <w:ind w:right="1130" w:firstLine="69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После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завершения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школьников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7</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ноября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2022</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года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(включительно)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Организатор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обязан</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представить в ГАОУ «РОЦ» (ул. Социалистическая, 5) отчеты о проведении школьного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этапа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указанные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8</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настоящей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инструкции,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предметам,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подписанные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руководителем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отдела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(управления)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муниципального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Республики Татарстан</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 заверенные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печатью.</w:t>
      </w:r>
    </w:p>
    <w:p w:rsidR="005C00C0" w:rsidRPr="005C00C0" w:rsidRDefault="005C00C0" w:rsidP="005C00C0">
      <w:pPr>
        <w:widowControl w:val="0"/>
        <w:autoSpaceDE w:val="0"/>
        <w:autoSpaceDN w:val="0"/>
        <w:spacing w:after="0" w:line="240" w:lineRule="auto"/>
        <w:rPr>
          <w:rFonts w:ascii="Times New Roman" w:eastAsia="Times New Roman" w:hAnsi="Times New Roman" w:cs="Times New Roman"/>
          <w:sz w:val="24"/>
          <w:szCs w:val="24"/>
        </w:rPr>
      </w:pPr>
    </w:p>
    <w:p w:rsidR="005C00C0" w:rsidRPr="005C00C0" w:rsidRDefault="005C00C0" w:rsidP="005C00C0">
      <w:pPr>
        <w:widowControl w:val="0"/>
        <w:tabs>
          <w:tab w:val="left" w:pos="8206"/>
          <w:tab w:val="left" w:pos="8207"/>
        </w:tabs>
        <w:autoSpaceDE w:val="0"/>
        <w:autoSpaceDN w:val="0"/>
        <w:spacing w:before="211" w:after="0" w:line="240" w:lineRule="auto"/>
        <w:ind w:left="454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Приложение</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5</w:t>
      </w:r>
    </w:p>
    <w:p w:rsidR="005C00C0" w:rsidRPr="005C00C0" w:rsidRDefault="005C00C0" w:rsidP="005C00C0">
      <w:pPr>
        <w:widowControl w:val="0"/>
        <w:autoSpaceDE w:val="0"/>
        <w:autoSpaceDN w:val="0"/>
        <w:spacing w:before="90" w:after="0"/>
        <w:ind w:right="118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Состав школьных предметно-методических комиссий по проведению школьного этапа</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 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 школьников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2021-2022</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учебном</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году</w:t>
      </w:r>
    </w:p>
    <w:p w:rsidR="005C00C0" w:rsidRPr="005C00C0" w:rsidRDefault="005C00C0" w:rsidP="005C00C0">
      <w:pPr>
        <w:widowControl w:val="0"/>
        <w:autoSpaceDE w:val="0"/>
        <w:autoSpaceDN w:val="0"/>
        <w:spacing w:before="8" w:after="0" w:line="240" w:lineRule="auto"/>
        <w:rPr>
          <w:rFonts w:ascii="Times New Roman" w:eastAsia="Times New Roman" w:hAnsi="Times New Roman" w:cs="Times New Roman"/>
          <w:sz w:val="24"/>
          <w:szCs w:val="24"/>
        </w:rPr>
      </w:pPr>
    </w:p>
    <w:tbl>
      <w:tblPr>
        <w:tblStyle w:val="TableNormal"/>
        <w:tblW w:w="0" w:type="auto"/>
        <w:tblInd w:w="3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68"/>
        <w:gridCol w:w="2895"/>
        <w:gridCol w:w="4751"/>
      </w:tblGrid>
      <w:tr w:rsidR="005C00C0" w:rsidRPr="005C00C0" w:rsidTr="00750144">
        <w:trPr>
          <w:trHeight w:val="277"/>
        </w:trPr>
        <w:tc>
          <w:tcPr>
            <w:tcW w:w="2168" w:type="dxa"/>
          </w:tcPr>
          <w:p w:rsidR="005C00C0" w:rsidRPr="005C00C0" w:rsidRDefault="005C00C0" w:rsidP="005C00C0">
            <w:pPr>
              <w:spacing w:line="258"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Предмет</w:t>
            </w:r>
          </w:p>
        </w:tc>
        <w:tc>
          <w:tcPr>
            <w:tcW w:w="2895" w:type="dxa"/>
          </w:tcPr>
          <w:p w:rsidR="005C00C0" w:rsidRPr="005C00C0" w:rsidRDefault="005C00C0" w:rsidP="005C00C0">
            <w:pPr>
              <w:spacing w:line="258"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председателя</w:t>
            </w:r>
          </w:p>
        </w:tc>
        <w:tc>
          <w:tcPr>
            <w:tcW w:w="4751" w:type="dxa"/>
          </w:tcPr>
          <w:p w:rsidR="005C00C0" w:rsidRPr="005C00C0" w:rsidRDefault="005C00C0" w:rsidP="005C00C0">
            <w:pPr>
              <w:spacing w:line="258"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членов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комисс</w:t>
            </w:r>
          </w:p>
        </w:tc>
      </w:tr>
      <w:tr w:rsidR="005C00C0" w:rsidRPr="005C00C0" w:rsidTr="00750144">
        <w:trPr>
          <w:trHeight w:val="1643"/>
        </w:trPr>
        <w:tc>
          <w:tcPr>
            <w:tcW w:w="2168" w:type="dxa"/>
          </w:tcPr>
          <w:p w:rsidR="005C00C0" w:rsidRPr="005C00C0" w:rsidRDefault="005C00C0" w:rsidP="005C00C0">
            <w:pPr>
              <w:spacing w:line="237" w:lineRule="auto"/>
              <w:ind w:right="37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История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Обществознание</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Право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Экономика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История</w:t>
            </w:r>
          </w:p>
          <w:p w:rsidR="005C00C0" w:rsidRPr="005C00C0" w:rsidRDefault="005C00C0" w:rsidP="005C00C0">
            <w:pPr>
              <w:spacing w:before="1" w:line="257"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Татарстана</w:t>
            </w:r>
          </w:p>
        </w:tc>
        <w:tc>
          <w:tcPr>
            <w:tcW w:w="2895" w:type="dxa"/>
          </w:tcPr>
          <w:p w:rsidR="005C00C0" w:rsidRPr="005C00C0" w:rsidRDefault="005C00C0" w:rsidP="005C00C0">
            <w:pPr>
              <w:ind w:right="6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МБОУ</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«Кильдуразская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СОШ»</w:t>
            </w:r>
          </w:p>
        </w:tc>
        <w:tc>
          <w:tcPr>
            <w:tcW w:w="4751" w:type="dxa"/>
          </w:tcPr>
          <w:p w:rsidR="005C00C0" w:rsidRPr="005C00C0" w:rsidRDefault="005C00C0" w:rsidP="005C00C0">
            <w:pPr>
              <w:ind w:right="63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Шигапова Ф.Т..- рук ШМО,</w:t>
            </w:r>
          </w:p>
          <w:p w:rsidR="005C00C0" w:rsidRPr="005C00C0" w:rsidRDefault="005C00C0" w:rsidP="005C00C0">
            <w:pPr>
              <w:ind w:right="109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Зиатдинова Д.А. учитель</w:t>
            </w:r>
            <w:r w:rsidRPr="005C00C0">
              <w:rPr>
                <w:rFonts w:ascii="Times New Roman" w:eastAsia="Times New Roman" w:hAnsi="Times New Roman" w:cs="Times New Roman"/>
                <w:spacing w:val="-6"/>
                <w:sz w:val="24"/>
                <w:szCs w:val="24"/>
              </w:rPr>
              <w:t xml:space="preserve"> </w:t>
            </w:r>
            <w:r w:rsidRPr="005C00C0">
              <w:rPr>
                <w:rFonts w:ascii="Times New Roman" w:eastAsia="Times New Roman" w:hAnsi="Times New Roman" w:cs="Times New Roman"/>
                <w:sz w:val="24"/>
                <w:szCs w:val="24"/>
              </w:rPr>
              <w:t>истории</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обществознания</w:t>
            </w:r>
          </w:p>
        </w:tc>
      </w:tr>
      <w:tr w:rsidR="005C00C0" w:rsidRPr="005C00C0" w:rsidTr="00750144">
        <w:trPr>
          <w:trHeight w:val="827"/>
        </w:trPr>
        <w:tc>
          <w:tcPr>
            <w:tcW w:w="2168" w:type="dxa"/>
          </w:tcPr>
          <w:p w:rsidR="005C00C0" w:rsidRPr="005C00C0" w:rsidRDefault="005C00C0" w:rsidP="005C00C0">
            <w:pPr>
              <w:spacing w:line="237" w:lineRule="auto"/>
              <w:ind w:right="494"/>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Информатика 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ИКТ</w:t>
            </w:r>
          </w:p>
        </w:tc>
        <w:tc>
          <w:tcPr>
            <w:tcW w:w="289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51" w:type="dxa"/>
          </w:tcPr>
          <w:p w:rsidR="005C00C0" w:rsidRPr="005C00C0" w:rsidRDefault="005C00C0" w:rsidP="005C00C0">
            <w:pPr>
              <w:ind w:right="37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Исмагилова НФ.- руководитель ШМО , Махмутова Л.Н. учитель математики</w:t>
            </w:r>
          </w:p>
        </w:tc>
      </w:tr>
      <w:tr w:rsidR="005C00C0" w:rsidRPr="005C00C0" w:rsidTr="00750144">
        <w:trPr>
          <w:trHeight w:val="827"/>
        </w:trPr>
        <w:tc>
          <w:tcPr>
            <w:tcW w:w="2168" w:type="dxa"/>
          </w:tcPr>
          <w:p w:rsidR="005C00C0" w:rsidRPr="005C00C0" w:rsidRDefault="005C00C0" w:rsidP="005C00C0">
            <w:pPr>
              <w:spacing w:line="268"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Технология</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(дев)</w:t>
            </w:r>
          </w:p>
        </w:tc>
        <w:tc>
          <w:tcPr>
            <w:tcW w:w="289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51" w:type="dxa"/>
          </w:tcPr>
          <w:p w:rsidR="005C00C0" w:rsidRPr="005C00C0" w:rsidRDefault="005C00C0" w:rsidP="005C00C0">
            <w:pPr>
              <w:ind w:right="73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Ахметов Р.Г. руководитель ШМО,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Нигматуллина Ф.Р..учитель  технологии</w:t>
            </w:r>
          </w:p>
        </w:tc>
      </w:tr>
      <w:tr w:rsidR="005C00C0" w:rsidRPr="005C00C0" w:rsidTr="00750144">
        <w:trPr>
          <w:trHeight w:val="827"/>
        </w:trPr>
        <w:tc>
          <w:tcPr>
            <w:tcW w:w="2168" w:type="dxa"/>
          </w:tcPr>
          <w:p w:rsidR="005C00C0" w:rsidRPr="005C00C0" w:rsidRDefault="005C00C0" w:rsidP="005C00C0">
            <w:pPr>
              <w:spacing w:line="270"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Технология</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(мал)</w:t>
            </w:r>
          </w:p>
        </w:tc>
        <w:tc>
          <w:tcPr>
            <w:tcW w:w="2895" w:type="dxa"/>
          </w:tcPr>
          <w:p w:rsidR="005C00C0" w:rsidRPr="005C00C0" w:rsidRDefault="005C00C0" w:rsidP="005C00C0">
            <w:pPr>
              <w:spacing w:line="270" w:lineRule="atLeast"/>
              <w:ind w:right="439"/>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51" w:type="dxa"/>
          </w:tcPr>
          <w:p w:rsidR="005C00C0" w:rsidRPr="005C00C0" w:rsidRDefault="005C00C0" w:rsidP="005C00C0">
            <w:pPr>
              <w:ind w:right="73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Ахметов Р.Г. руководитель ШМО, учитель технологии</w:t>
            </w:r>
          </w:p>
        </w:tc>
      </w:tr>
      <w:tr w:rsidR="005C00C0" w:rsidRPr="005C00C0" w:rsidTr="00750144">
        <w:trPr>
          <w:trHeight w:val="829"/>
        </w:trPr>
        <w:tc>
          <w:tcPr>
            <w:tcW w:w="2168" w:type="dxa"/>
          </w:tcPr>
          <w:p w:rsidR="005C00C0" w:rsidRPr="005C00C0" w:rsidRDefault="005C00C0" w:rsidP="005C00C0">
            <w:pPr>
              <w:spacing w:line="270"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Немецкий</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язык</w:t>
            </w:r>
          </w:p>
        </w:tc>
        <w:tc>
          <w:tcPr>
            <w:tcW w:w="289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МБОУ</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«Кильдуразская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СОШ»</w:t>
            </w:r>
          </w:p>
        </w:tc>
        <w:tc>
          <w:tcPr>
            <w:tcW w:w="4751" w:type="dxa"/>
          </w:tcPr>
          <w:p w:rsidR="005C00C0" w:rsidRPr="005C00C0" w:rsidRDefault="005C00C0" w:rsidP="005C00C0">
            <w:pPr>
              <w:ind w:right="63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Шигапова Ф.Т..- рук ШМО,</w:t>
            </w:r>
          </w:p>
          <w:p w:rsidR="005C00C0" w:rsidRPr="005C00C0" w:rsidRDefault="005C00C0" w:rsidP="005C00C0">
            <w:pPr>
              <w:ind w:right="635"/>
              <w:rPr>
                <w:rFonts w:ascii="Times New Roman" w:eastAsia="Times New Roman" w:hAnsi="Times New Roman" w:cs="Times New Roman"/>
                <w:spacing w:val="-1"/>
                <w:sz w:val="24"/>
                <w:szCs w:val="24"/>
              </w:rPr>
            </w:pPr>
            <w:r w:rsidRPr="005C00C0">
              <w:rPr>
                <w:rFonts w:ascii="Times New Roman" w:eastAsia="Times New Roman" w:hAnsi="Times New Roman" w:cs="Times New Roman"/>
                <w:sz w:val="24"/>
                <w:szCs w:val="24"/>
              </w:rPr>
              <w:t>Ибрагимова В.В.</w:t>
            </w:r>
          </w:p>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учитель</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немецкого</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языка</w:t>
            </w:r>
          </w:p>
        </w:tc>
      </w:tr>
      <w:tr w:rsidR="005C00C0" w:rsidRPr="005C00C0" w:rsidTr="00750144">
        <w:trPr>
          <w:trHeight w:val="827"/>
        </w:trPr>
        <w:tc>
          <w:tcPr>
            <w:tcW w:w="2168" w:type="dxa"/>
          </w:tcPr>
          <w:p w:rsidR="005C00C0" w:rsidRPr="005C00C0" w:rsidRDefault="005C00C0" w:rsidP="005C00C0">
            <w:pPr>
              <w:spacing w:line="268"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Математика</w:t>
            </w:r>
          </w:p>
        </w:tc>
        <w:tc>
          <w:tcPr>
            <w:tcW w:w="289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51" w:type="dxa"/>
          </w:tcPr>
          <w:p w:rsidR="005C00C0" w:rsidRPr="005C00C0" w:rsidRDefault="005C00C0" w:rsidP="005C00C0">
            <w:pPr>
              <w:ind w:right="37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Исмагилова НФ.- руководитель ШМО ,</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Махмутова Л.Н. учитель математики</w:t>
            </w:r>
          </w:p>
        </w:tc>
      </w:tr>
      <w:tr w:rsidR="005C00C0" w:rsidRPr="005C00C0" w:rsidTr="00750144">
        <w:trPr>
          <w:trHeight w:val="827"/>
        </w:trPr>
        <w:tc>
          <w:tcPr>
            <w:tcW w:w="2168" w:type="dxa"/>
          </w:tcPr>
          <w:p w:rsidR="005C00C0" w:rsidRPr="005C00C0" w:rsidRDefault="005C00C0" w:rsidP="005C00C0">
            <w:pPr>
              <w:spacing w:line="272"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Биология,</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экология</w:t>
            </w:r>
          </w:p>
        </w:tc>
        <w:tc>
          <w:tcPr>
            <w:tcW w:w="289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51" w:type="dxa"/>
          </w:tcPr>
          <w:p w:rsidR="005C00C0" w:rsidRPr="005C00C0" w:rsidRDefault="005C00C0" w:rsidP="005C00C0">
            <w:pPr>
              <w:ind w:right="37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Гумерова С.Ф.- руководитель ШМО</w:t>
            </w:r>
          </w:p>
        </w:tc>
      </w:tr>
      <w:tr w:rsidR="005C00C0" w:rsidRPr="005C00C0" w:rsidTr="00750144">
        <w:trPr>
          <w:trHeight w:val="827"/>
        </w:trPr>
        <w:tc>
          <w:tcPr>
            <w:tcW w:w="2168" w:type="dxa"/>
          </w:tcPr>
          <w:p w:rsidR="005C00C0" w:rsidRPr="005C00C0" w:rsidRDefault="005C00C0" w:rsidP="005C00C0">
            <w:pPr>
              <w:ind w:right="897"/>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Физика,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астрономия</w:t>
            </w:r>
          </w:p>
        </w:tc>
        <w:tc>
          <w:tcPr>
            <w:tcW w:w="2895" w:type="dxa"/>
          </w:tcPr>
          <w:p w:rsidR="005C00C0" w:rsidRPr="005C00C0" w:rsidRDefault="005C00C0" w:rsidP="005C00C0">
            <w:pPr>
              <w:spacing w:line="270" w:lineRule="atLeast"/>
              <w:ind w:right="45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51" w:type="dxa"/>
          </w:tcPr>
          <w:p w:rsidR="005C00C0" w:rsidRPr="005C00C0" w:rsidRDefault="005C00C0" w:rsidP="005C00C0">
            <w:pPr>
              <w:spacing w:line="270" w:lineRule="atLeast"/>
              <w:ind w:right="28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Гумерова С.Ф.- руководитель ШМО, Гумерова А.А.учитель  химии</w:t>
            </w:r>
          </w:p>
        </w:tc>
      </w:tr>
      <w:tr w:rsidR="005C00C0" w:rsidRPr="005C00C0" w:rsidTr="00750144">
        <w:trPr>
          <w:trHeight w:val="829"/>
        </w:trPr>
        <w:tc>
          <w:tcPr>
            <w:tcW w:w="2168" w:type="dxa"/>
          </w:tcPr>
          <w:p w:rsidR="005C00C0" w:rsidRPr="005C00C0" w:rsidRDefault="005C00C0" w:rsidP="005C00C0">
            <w:pPr>
              <w:spacing w:line="270"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Английский</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язык</w:t>
            </w:r>
          </w:p>
        </w:tc>
        <w:tc>
          <w:tcPr>
            <w:tcW w:w="289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МБОУ</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«Кильдуразская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СОШ»</w:t>
            </w:r>
          </w:p>
        </w:tc>
        <w:tc>
          <w:tcPr>
            <w:tcW w:w="4751" w:type="dxa"/>
          </w:tcPr>
          <w:p w:rsidR="005C00C0" w:rsidRPr="005C00C0" w:rsidRDefault="005C00C0" w:rsidP="005C00C0">
            <w:pPr>
              <w:ind w:right="29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Шигапова Ф.Т., учитель английского языка</w:t>
            </w:r>
            <w:r w:rsidRPr="005C00C0">
              <w:rPr>
                <w:rFonts w:ascii="Times New Roman" w:eastAsia="Times New Roman" w:hAnsi="Times New Roman" w:cs="Times New Roman"/>
                <w:spacing w:val="-58"/>
                <w:sz w:val="24"/>
                <w:szCs w:val="24"/>
              </w:rPr>
              <w:t xml:space="preserve"> </w:t>
            </w:r>
          </w:p>
          <w:p w:rsidR="005C00C0" w:rsidRPr="005C00C0" w:rsidRDefault="005C00C0" w:rsidP="005C00C0">
            <w:pPr>
              <w:spacing w:line="264" w:lineRule="exact"/>
              <w:rPr>
                <w:rFonts w:ascii="Times New Roman" w:eastAsia="Times New Roman" w:hAnsi="Times New Roman" w:cs="Times New Roman"/>
                <w:sz w:val="24"/>
                <w:szCs w:val="24"/>
              </w:rPr>
            </w:pPr>
          </w:p>
        </w:tc>
      </w:tr>
    </w:tbl>
    <w:p w:rsidR="005C00C0" w:rsidRPr="005C00C0" w:rsidRDefault="005C00C0" w:rsidP="005C00C0">
      <w:pPr>
        <w:widowControl w:val="0"/>
        <w:autoSpaceDE w:val="0"/>
        <w:autoSpaceDN w:val="0"/>
        <w:spacing w:after="0" w:line="264" w:lineRule="exact"/>
        <w:rPr>
          <w:rFonts w:ascii="Times New Roman" w:eastAsia="Times New Roman" w:hAnsi="Times New Roman" w:cs="Times New Roman"/>
          <w:sz w:val="24"/>
          <w:szCs w:val="24"/>
        </w:rPr>
        <w:sectPr w:rsidR="005C00C0" w:rsidRPr="005C00C0">
          <w:pgSz w:w="11910" w:h="16840"/>
          <w:pgMar w:top="340" w:right="0" w:bottom="280" w:left="1340" w:header="720" w:footer="720" w:gutter="0"/>
          <w:cols w:space="720"/>
        </w:sectPr>
      </w:pPr>
    </w:p>
    <w:tbl>
      <w:tblPr>
        <w:tblStyle w:val="TableNormal"/>
        <w:tblW w:w="0" w:type="auto"/>
        <w:tblInd w:w="3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51"/>
        <w:gridCol w:w="2955"/>
        <w:gridCol w:w="4708"/>
      </w:tblGrid>
      <w:tr w:rsidR="005C00C0" w:rsidRPr="005C00C0" w:rsidTr="00750144">
        <w:trPr>
          <w:trHeight w:val="827"/>
        </w:trPr>
        <w:tc>
          <w:tcPr>
            <w:tcW w:w="2151" w:type="dxa"/>
          </w:tcPr>
          <w:p w:rsidR="005C00C0" w:rsidRPr="005C00C0" w:rsidRDefault="005C00C0" w:rsidP="005C00C0">
            <w:pPr>
              <w:spacing w:line="268"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Химия</w:t>
            </w:r>
          </w:p>
        </w:tc>
        <w:tc>
          <w:tcPr>
            <w:tcW w:w="295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3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Гумерова С.Ф.- руководитель ШМО,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 xml:space="preserve">Гумерова А.А.учитель </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химии</w:t>
            </w:r>
          </w:p>
        </w:tc>
      </w:tr>
      <w:tr w:rsidR="005C00C0" w:rsidRPr="005C00C0" w:rsidTr="00750144">
        <w:trPr>
          <w:trHeight w:val="827"/>
        </w:trPr>
        <w:tc>
          <w:tcPr>
            <w:tcW w:w="2151" w:type="dxa"/>
          </w:tcPr>
          <w:p w:rsidR="005C00C0" w:rsidRPr="005C00C0" w:rsidRDefault="005C00C0" w:rsidP="005C00C0">
            <w:pPr>
              <w:spacing w:line="237" w:lineRule="auto"/>
              <w:ind w:right="943"/>
              <w:rPr>
                <w:rFonts w:ascii="Times New Roman" w:eastAsia="Times New Roman" w:hAnsi="Times New Roman" w:cs="Times New Roman"/>
                <w:sz w:val="24"/>
                <w:szCs w:val="24"/>
              </w:rPr>
            </w:pPr>
            <w:r w:rsidRPr="005C00C0">
              <w:rPr>
                <w:rFonts w:ascii="Times New Roman" w:eastAsia="Times New Roman" w:hAnsi="Times New Roman" w:cs="Times New Roman"/>
                <w:spacing w:val="-1"/>
                <w:sz w:val="24"/>
                <w:szCs w:val="24"/>
              </w:rPr>
              <w:t>География,</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геология</w:t>
            </w:r>
          </w:p>
        </w:tc>
        <w:tc>
          <w:tcPr>
            <w:tcW w:w="295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330"/>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Гумерова С.Ф.- руководитель ШМО ,</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Нигматуллина Ф.Р..учитель  географии</w:t>
            </w:r>
          </w:p>
        </w:tc>
      </w:tr>
      <w:tr w:rsidR="005C00C0" w:rsidRPr="005C00C0" w:rsidTr="00750144">
        <w:trPr>
          <w:trHeight w:val="827"/>
        </w:trPr>
        <w:tc>
          <w:tcPr>
            <w:tcW w:w="2151" w:type="dxa"/>
          </w:tcPr>
          <w:p w:rsidR="005C00C0" w:rsidRPr="005C00C0" w:rsidRDefault="005C00C0" w:rsidP="005C00C0">
            <w:pPr>
              <w:spacing w:line="241"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Основы</w:t>
            </w:r>
          </w:p>
          <w:p w:rsidR="005C00C0" w:rsidRPr="005C00C0" w:rsidRDefault="005C00C0" w:rsidP="005C00C0">
            <w:pPr>
              <w:spacing w:line="251"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безопасности</w:t>
            </w:r>
          </w:p>
          <w:p w:rsidR="005C00C0" w:rsidRPr="005C00C0" w:rsidRDefault="005C00C0" w:rsidP="005C00C0">
            <w:pPr>
              <w:spacing w:line="263"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жизнедеятельности</w:t>
            </w:r>
          </w:p>
        </w:tc>
        <w:tc>
          <w:tcPr>
            <w:tcW w:w="295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МБОУ</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«Кильдуразская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СОШ»</w:t>
            </w:r>
          </w:p>
        </w:tc>
        <w:tc>
          <w:tcPr>
            <w:tcW w:w="4708" w:type="dxa"/>
          </w:tcPr>
          <w:p w:rsidR="005C00C0" w:rsidRPr="005C00C0" w:rsidRDefault="005C00C0" w:rsidP="005C00C0">
            <w:pPr>
              <w:ind w:right="68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Ахметов Р.Г..- руководитель ШМО, учитель ОБЖ</w:t>
            </w:r>
          </w:p>
        </w:tc>
      </w:tr>
      <w:tr w:rsidR="005C00C0" w:rsidRPr="005C00C0" w:rsidTr="00750144">
        <w:trPr>
          <w:trHeight w:val="829"/>
        </w:trPr>
        <w:tc>
          <w:tcPr>
            <w:tcW w:w="2151" w:type="dxa"/>
          </w:tcPr>
          <w:p w:rsidR="005C00C0" w:rsidRPr="005C00C0" w:rsidRDefault="005C00C0" w:rsidP="005C00C0">
            <w:pPr>
              <w:spacing w:before="3" w:line="247" w:lineRule="auto"/>
              <w:ind w:right="869"/>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Физическая</w:t>
            </w:r>
            <w:r w:rsidRPr="005C00C0">
              <w:rPr>
                <w:rFonts w:ascii="Times New Roman" w:eastAsia="Times New Roman" w:hAnsi="Times New Roman" w:cs="Times New Roman"/>
                <w:spacing w:val="-58"/>
                <w:sz w:val="24"/>
                <w:szCs w:val="24"/>
              </w:rPr>
              <w:t xml:space="preserve"> </w:t>
            </w:r>
            <w:r w:rsidRPr="005C00C0">
              <w:rPr>
                <w:rFonts w:ascii="Times New Roman" w:eastAsia="Times New Roman" w:hAnsi="Times New Roman" w:cs="Times New Roman"/>
                <w:sz w:val="24"/>
                <w:szCs w:val="24"/>
              </w:rPr>
              <w:t>культура</w:t>
            </w:r>
          </w:p>
        </w:tc>
        <w:tc>
          <w:tcPr>
            <w:tcW w:w="2955" w:type="dxa"/>
          </w:tcPr>
          <w:p w:rsidR="005C00C0" w:rsidRPr="005C00C0" w:rsidRDefault="005C00C0" w:rsidP="005C00C0">
            <w:pPr>
              <w:spacing w:line="270" w:lineRule="atLeast"/>
              <w:ind w:right="49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68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Ахметов Р.Г..- руководитель ШМО,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учитель</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физкультуры</w:t>
            </w:r>
          </w:p>
        </w:tc>
      </w:tr>
      <w:tr w:rsidR="005C00C0" w:rsidRPr="005C00C0" w:rsidTr="00750144">
        <w:trPr>
          <w:trHeight w:val="828"/>
        </w:trPr>
        <w:tc>
          <w:tcPr>
            <w:tcW w:w="2151" w:type="dxa"/>
          </w:tcPr>
          <w:p w:rsidR="005C00C0" w:rsidRPr="005C00C0" w:rsidRDefault="005C00C0" w:rsidP="005C00C0">
            <w:pPr>
              <w:spacing w:line="268"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Искусство</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(МХК)</w:t>
            </w:r>
          </w:p>
        </w:tc>
        <w:tc>
          <w:tcPr>
            <w:tcW w:w="2955" w:type="dxa"/>
          </w:tcPr>
          <w:p w:rsidR="005C00C0" w:rsidRPr="005C00C0" w:rsidRDefault="005C00C0" w:rsidP="005C00C0">
            <w:pPr>
              <w:spacing w:line="26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74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Ахметов Р.Г..- руководитель ШМО,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Гумерова А.А.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учитель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МХК</w:t>
            </w:r>
          </w:p>
        </w:tc>
      </w:tr>
      <w:tr w:rsidR="005C00C0" w:rsidRPr="005C00C0" w:rsidTr="00750144">
        <w:trPr>
          <w:trHeight w:val="1199"/>
        </w:trPr>
        <w:tc>
          <w:tcPr>
            <w:tcW w:w="2151" w:type="dxa"/>
          </w:tcPr>
          <w:p w:rsidR="005C00C0" w:rsidRPr="005C00C0" w:rsidRDefault="005C00C0" w:rsidP="005C00C0">
            <w:pPr>
              <w:spacing w:line="208" w:lineRule="auto"/>
              <w:ind w:right="37"/>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Русский язык для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учащихся школ 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родным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(нерусским)</w:t>
            </w:r>
            <w:r w:rsidRPr="005C00C0">
              <w:rPr>
                <w:rFonts w:ascii="Times New Roman" w:eastAsia="Times New Roman" w:hAnsi="Times New Roman" w:cs="Times New Roman"/>
                <w:spacing w:val="-15"/>
                <w:sz w:val="24"/>
                <w:szCs w:val="24"/>
              </w:rPr>
              <w:t xml:space="preserve"> </w:t>
            </w:r>
            <w:r w:rsidRPr="005C00C0">
              <w:rPr>
                <w:rFonts w:ascii="Times New Roman" w:eastAsia="Times New Roman" w:hAnsi="Times New Roman" w:cs="Times New Roman"/>
                <w:sz w:val="24"/>
                <w:szCs w:val="24"/>
              </w:rPr>
              <w:t>языком</w:t>
            </w:r>
          </w:p>
          <w:p w:rsidR="005C00C0" w:rsidRPr="005C00C0" w:rsidRDefault="005C00C0" w:rsidP="005C00C0">
            <w:pPr>
              <w:spacing w:line="222"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обучения</w:t>
            </w:r>
          </w:p>
        </w:tc>
        <w:tc>
          <w:tcPr>
            <w:tcW w:w="2955" w:type="dxa"/>
          </w:tcPr>
          <w:p w:rsidR="005C00C0" w:rsidRPr="005C00C0" w:rsidRDefault="005C00C0" w:rsidP="005C00C0">
            <w:pPr>
              <w:ind w:right="11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589"/>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Шигапова Ф.Т..- рук ШМО,</w:t>
            </w:r>
          </w:p>
          <w:p w:rsidR="005C00C0" w:rsidRPr="005C00C0" w:rsidRDefault="005C00C0" w:rsidP="005C00C0">
            <w:pPr>
              <w:ind w:right="27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Ибрагимова В.В., Гизатуллина Р.И. учитель русского языка и литературы</w:t>
            </w:r>
          </w:p>
        </w:tc>
      </w:tr>
      <w:tr w:rsidR="005C00C0" w:rsidRPr="005C00C0" w:rsidTr="00750144">
        <w:trPr>
          <w:trHeight w:val="1202"/>
        </w:trPr>
        <w:tc>
          <w:tcPr>
            <w:tcW w:w="2151" w:type="dxa"/>
          </w:tcPr>
          <w:p w:rsidR="005C00C0" w:rsidRPr="005C00C0" w:rsidRDefault="005C00C0" w:rsidP="005C00C0">
            <w:pPr>
              <w:spacing w:line="208" w:lineRule="auto"/>
              <w:ind w:right="3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Русская литература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для учащихся школ</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с родным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(нерусским)</w:t>
            </w:r>
            <w:r w:rsidRPr="005C00C0">
              <w:rPr>
                <w:rFonts w:ascii="Times New Roman" w:eastAsia="Times New Roman" w:hAnsi="Times New Roman" w:cs="Times New Roman"/>
                <w:spacing w:val="-15"/>
                <w:sz w:val="24"/>
                <w:szCs w:val="24"/>
              </w:rPr>
              <w:t xml:space="preserve"> </w:t>
            </w:r>
            <w:r w:rsidRPr="005C00C0">
              <w:rPr>
                <w:rFonts w:ascii="Times New Roman" w:eastAsia="Times New Roman" w:hAnsi="Times New Roman" w:cs="Times New Roman"/>
                <w:sz w:val="24"/>
                <w:szCs w:val="24"/>
              </w:rPr>
              <w:t>языком</w:t>
            </w:r>
          </w:p>
          <w:p w:rsidR="005C00C0" w:rsidRPr="005C00C0" w:rsidRDefault="005C00C0" w:rsidP="005C00C0">
            <w:pPr>
              <w:spacing w:line="223"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обучения</w:t>
            </w:r>
          </w:p>
        </w:tc>
        <w:tc>
          <w:tcPr>
            <w:tcW w:w="2955" w:type="dxa"/>
          </w:tcPr>
          <w:p w:rsidR="005C00C0" w:rsidRPr="005C00C0" w:rsidRDefault="005C00C0" w:rsidP="005C00C0">
            <w:pPr>
              <w:ind w:right="11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589"/>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Шигапова Ф.Т..- рук ШМО,</w:t>
            </w:r>
          </w:p>
          <w:p w:rsidR="005C00C0" w:rsidRPr="005C00C0" w:rsidRDefault="005C00C0" w:rsidP="005C00C0">
            <w:pPr>
              <w:ind w:right="35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Ибрагимова В.В., Гизатуллина Р.И.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учитель русского</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языка</w:t>
            </w:r>
            <w:r w:rsidRPr="005C00C0">
              <w:rPr>
                <w:rFonts w:ascii="Times New Roman" w:eastAsia="Times New Roman" w:hAnsi="Times New Roman" w:cs="Times New Roman"/>
                <w:spacing w:val="54"/>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литературы</w:t>
            </w:r>
          </w:p>
        </w:tc>
      </w:tr>
      <w:tr w:rsidR="005C00C0" w:rsidRPr="005C00C0" w:rsidTr="00750144">
        <w:trPr>
          <w:trHeight w:val="1103"/>
        </w:trPr>
        <w:tc>
          <w:tcPr>
            <w:tcW w:w="2151" w:type="dxa"/>
          </w:tcPr>
          <w:p w:rsidR="005C00C0" w:rsidRPr="005C00C0" w:rsidRDefault="005C00C0" w:rsidP="005C00C0">
            <w:pPr>
              <w:spacing w:line="208" w:lineRule="auto"/>
              <w:ind w:right="5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Татарский язык для</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учащихся школ 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родным языком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обучения</w:t>
            </w:r>
          </w:p>
        </w:tc>
        <w:tc>
          <w:tcPr>
            <w:tcW w:w="2955" w:type="dxa"/>
          </w:tcPr>
          <w:p w:rsidR="005C00C0" w:rsidRPr="005C00C0" w:rsidRDefault="005C00C0" w:rsidP="005C00C0">
            <w:pPr>
              <w:ind w:right="11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МБОУ</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«Кильдуразская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СОШ»</w:t>
            </w:r>
          </w:p>
        </w:tc>
        <w:tc>
          <w:tcPr>
            <w:tcW w:w="4708" w:type="dxa"/>
          </w:tcPr>
          <w:p w:rsidR="005C00C0" w:rsidRPr="005C00C0" w:rsidRDefault="005C00C0" w:rsidP="005C00C0">
            <w:pPr>
              <w:ind w:right="577"/>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Яруллина З.З. рук ШМО,</w:t>
            </w:r>
          </w:p>
          <w:p w:rsidR="005C00C0" w:rsidRPr="005C00C0" w:rsidRDefault="005C00C0" w:rsidP="005C00C0">
            <w:pPr>
              <w:spacing w:line="270" w:lineRule="atLeast"/>
              <w:ind w:right="227"/>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Зиатдинова З.Г. учитель</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татарского</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языка</w:t>
            </w:r>
            <w:r w:rsidRPr="005C00C0">
              <w:rPr>
                <w:rFonts w:ascii="Times New Roman" w:eastAsia="Times New Roman" w:hAnsi="Times New Roman" w:cs="Times New Roman"/>
                <w:spacing w:val="56"/>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литературы</w:t>
            </w:r>
          </w:p>
        </w:tc>
      </w:tr>
      <w:tr w:rsidR="005C00C0" w:rsidRPr="005C00C0" w:rsidTr="00750144">
        <w:trPr>
          <w:trHeight w:val="1198"/>
        </w:trPr>
        <w:tc>
          <w:tcPr>
            <w:tcW w:w="2151" w:type="dxa"/>
          </w:tcPr>
          <w:p w:rsidR="005C00C0" w:rsidRPr="005C00C0" w:rsidRDefault="005C00C0" w:rsidP="005C00C0">
            <w:pPr>
              <w:spacing w:line="208" w:lineRule="auto"/>
              <w:ind w:right="31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Татарская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литература для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учащихся школ с</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родным</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языком</w:t>
            </w:r>
          </w:p>
          <w:p w:rsidR="005C00C0" w:rsidRPr="005C00C0" w:rsidRDefault="005C00C0" w:rsidP="005C00C0">
            <w:pPr>
              <w:spacing w:line="222"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обучения</w:t>
            </w:r>
          </w:p>
        </w:tc>
        <w:tc>
          <w:tcPr>
            <w:tcW w:w="2955" w:type="dxa"/>
          </w:tcPr>
          <w:p w:rsidR="005C00C0" w:rsidRPr="005C00C0" w:rsidRDefault="005C00C0" w:rsidP="005C00C0">
            <w:pPr>
              <w:ind w:right="12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577"/>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Яруллина З.З. рук ШМО,</w:t>
            </w:r>
          </w:p>
          <w:p w:rsidR="005C00C0" w:rsidRPr="005C00C0" w:rsidRDefault="005C00C0" w:rsidP="005C00C0">
            <w:pPr>
              <w:ind w:right="21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Зиатдинова З.Г. учитель татарского языка и литературы</w:t>
            </w:r>
          </w:p>
        </w:tc>
      </w:tr>
      <w:tr w:rsidR="005C00C0" w:rsidRPr="005C00C0" w:rsidTr="00750144">
        <w:trPr>
          <w:trHeight w:val="1439"/>
        </w:trPr>
        <w:tc>
          <w:tcPr>
            <w:tcW w:w="2151" w:type="dxa"/>
          </w:tcPr>
          <w:p w:rsidR="005C00C0" w:rsidRPr="005C00C0" w:rsidRDefault="005C00C0" w:rsidP="005C00C0">
            <w:pPr>
              <w:spacing w:line="208" w:lineRule="auto"/>
              <w:ind w:right="5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Татарский язык для</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учащихся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русскоязычных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групп</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 с</w:t>
            </w:r>
          </w:p>
          <w:p w:rsidR="005C00C0" w:rsidRPr="005C00C0" w:rsidRDefault="005C00C0" w:rsidP="005C00C0">
            <w:pPr>
              <w:spacing w:line="240" w:lineRule="exact"/>
              <w:ind w:right="41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русским языком</w:t>
            </w:r>
            <w:r w:rsidRPr="005C00C0">
              <w:rPr>
                <w:rFonts w:ascii="Times New Roman" w:eastAsia="Times New Roman" w:hAnsi="Times New Roman" w:cs="Times New Roman"/>
                <w:spacing w:val="-58"/>
                <w:sz w:val="24"/>
                <w:szCs w:val="24"/>
              </w:rPr>
              <w:t xml:space="preserve"> </w:t>
            </w:r>
            <w:r w:rsidRPr="005C00C0">
              <w:rPr>
                <w:rFonts w:ascii="Times New Roman" w:eastAsia="Times New Roman" w:hAnsi="Times New Roman" w:cs="Times New Roman"/>
                <w:sz w:val="24"/>
                <w:szCs w:val="24"/>
              </w:rPr>
              <w:t>обучения</w:t>
            </w:r>
          </w:p>
        </w:tc>
        <w:tc>
          <w:tcPr>
            <w:tcW w:w="2955" w:type="dxa"/>
          </w:tcPr>
          <w:p w:rsidR="005C00C0" w:rsidRPr="005C00C0" w:rsidRDefault="005C00C0" w:rsidP="005C00C0">
            <w:pPr>
              <w:ind w:right="12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 МБОУ «Кильдуразская СОШ»</w:t>
            </w:r>
          </w:p>
        </w:tc>
        <w:tc>
          <w:tcPr>
            <w:tcW w:w="4708" w:type="dxa"/>
          </w:tcPr>
          <w:p w:rsidR="005C00C0" w:rsidRPr="005C00C0" w:rsidRDefault="005C00C0" w:rsidP="005C00C0">
            <w:pPr>
              <w:ind w:right="577"/>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Яруллина З.З. рук ШМО,</w:t>
            </w:r>
          </w:p>
          <w:p w:rsidR="005C00C0" w:rsidRPr="005C00C0" w:rsidRDefault="005C00C0" w:rsidP="005C00C0">
            <w:pPr>
              <w:ind w:right="21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Зиатдинова З.Г. учитель</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татарского</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языка</w:t>
            </w:r>
            <w:r w:rsidRPr="005C00C0">
              <w:rPr>
                <w:rFonts w:ascii="Times New Roman" w:eastAsia="Times New Roman" w:hAnsi="Times New Roman" w:cs="Times New Roman"/>
                <w:spacing w:val="56"/>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литературы</w:t>
            </w:r>
          </w:p>
        </w:tc>
      </w:tr>
      <w:tr w:rsidR="005C00C0" w:rsidRPr="005C00C0" w:rsidTr="00750144">
        <w:trPr>
          <w:trHeight w:val="1201"/>
        </w:trPr>
        <w:tc>
          <w:tcPr>
            <w:tcW w:w="2151" w:type="dxa"/>
          </w:tcPr>
          <w:p w:rsidR="005C00C0" w:rsidRPr="005C00C0" w:rsidRDefault="005C00C0" w:rsidP="005C00C0">
            <w:pPr>
              <w:spacing w:line="240" w:lineRule="exact"/>
              <w:ind w:right="96"/>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Начальные классы</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(математика, ОБЖ,</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русский язык,</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родной (татарский)</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язык)</w:t>
            </w:r>
          </w:p>
        </w:tc>
        <w:tc>
          <w:tcPr>
            <w:tcW w:w="2955" w:type="dxa"/>
          </w:tcPr>
          <w:p w:rsidR="005C00C0" w:rsidRPr="005C00C0" w:rsidRDefault="005C00C0" w:rsidP="005C00C0">
            <w:pPr>
              <w:ind w:right="128"/>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Аюпов А.Р- директор</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МБОУ</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«Кильдуразская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СОШ»</w:t>
            </w:r>
          </w:p>
        </w:tc>
        <w:tc>
          <w:tcPr>
            <w:tcW w:w="4708" w:type="dxa"/>
          </w:tcPr>
          <w:p w:rsidR="005C00C0" w:rsidRPr="005C00C0" w:rsidRDefault="005C00C0" w:rsidP="005C00C0">
            <w:pPr>
              <w:ind w:right="7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Малаткина А.С.., руководитель ШМО,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Сафина Г.Х., Нуржанова Р.Ф., Маммадзада Р.А..</w:t>
            </w:r>
          </w:p>
        </w:tc>
      </w:tr>
    </w:tbl>
    <w:p w:rsidR="005C00C0" w:rsidRPr="005C00C0" w:rsidRDefault="005C00C0" w:rsidP="005C00C0">
      <w:pPr>
        <w:widowControl w:val="0"/>
        <w:autoSpaceDE w:val="0"/>
        <w:autoSpaceDN w:val="0"/>
        <w:spacing w:before="62" w:after="0" w:line="240" w:lineRule="auto"/>
        <w:ind w:right="1128"/>
        <w:jc w:val="righ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Приложение</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6</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к</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приказу</w:t>
      </w:r>
    </w:p>
    <w:p w:rsidR="005C00C0" w:rsidRPr="005C00C0" w:rsidRDefault="005C00C0" w:rsidP="005C00C0">
      <w:pPr>
        <w:widowControl w:val="0"/>
        <w:autoSpaceDE w:val="0"/>
        <w:autoSpaceDN w:val="0"/>
        <w:spacing w:before="3" w:after="0" w:line="240" w:lineRule="auto"/>
        <w:rPr>
          <w:rFonts w:ascii="Times New Roman" w:eastAsia="Times New Roman" w:hAnsi="Times New Roman" w:cs="Times New Roman"/>
          <w:sz w:val="24"/>
          <w:szCs w:val="24"/>
        </w:rPr>
      </w:pPr>
    </w:p>
    <w:p w:rsidR="005C00C0" w:rsidRPr="005C00C0" w:rsidRDefault="005C00C0" w:rsidP="005C00C0">
      <w:pPr>
        <w:widowControl w:val="0"/>
        <w:autoSpaceDE w:val="0"/>
        <w:autoSpaceDN w:val="0"/>
        <w:spacing w:after="0" w:line="240" w:lineRule="auto"/>
        <w:ind w:right="1879"/>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Информация об ответственном за проведение школьного этапа олимпиад</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2022-2023</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учебном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году</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МБОУ</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w:t>
      </w:r>
    </w:p>
    <w:p w:rsidR="005C00C0" w:rsidRPr="005C00C0" w:rsidRDefault="005C00C0" w:rsidP="005C00C0">
      <w:pPr>
        <w:widowControl w:val="0"/>
        <w:autoSpaceDE w:val="0"/>
        <w:autoSpaceDN w:val="0"/>
        <w:spacing w:before="3" w:after="0" w:line="240" w:lineRule="auto"/>
        <w:rPr>
          <w:rFonts w:ascii="Times New Roman" w:eastAsia="Times New Roman" w:hAnsi="Times New Roman" w:cs="Times New Roman"/>
          <w:sz w:val="24"/>
          <w:szCs w:val="24"/>
        </w:rPr>
      </w:pPr>
    </w:p>
    <w:tbl>
      <w:tblPr>
        <w:tblStyle w:val="TableNormal"/>
        <w:tblW w:w="0" w:type="auto"/>
        <w:tblInd w:w="3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1"/>
        <w:gridCol w:w="2189"/>
        <w:gridCol w:w="2093"/>
        <w:gridCol w:w="2266"/>
        <w:gridCol w:w="2782"/>
      </w:tblGrid>
      <w:tr w:rsidR="005C00C0" w:rsidRPr="005C00C0" w:rsidTr="00750144">
        <w:trPr>
          <w:trHeight w:val="1585"/>
        </w:trPr>
        <w:tc>
          <w:tcPr>
            <w:tcW w:w="451" w:type="dxa"/>
          </w:tcPr>
          <w:p w:rsidR="005C00C0" w:rsidRPr="005C00C0" w:rsidRDefault="005C00C0" w:rsidP="005C00C0">
            <w:pPr>
              <w:spacing w:before="3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w:t>
            </w:r>
          </w:p>
        </w:tc>
        <w:tc>
          <w:tcPr>
            <w:tcW w:w="2189" w:type="dxa"/>
          </w:tcPr>
          <w:p w:rsidR="005C00C0" w:rsidRPr="005C00C0" w:rsidRDefault="005C00C0" w:rsidP="005C00C0">
            <w:pPr>
              <w:spacing w:before="32"/>
              <w:ind w:right="629"/>
              <w:rPr>
                <w:rFonts w:ascii="Times New Roman" w:eastAsia="Times New Roman" w:hAnsi="Times New Roman" w:cs="Times New Roman"/>
                <w:sz w:val="24"/>
                <w:szCs w:val="24"/>
              </w:rPr>
            </w:pPr>
            <w:r w:rsidRPr="005C00C0">
              <w:rPr>
                <w:rFonts w:ascii="Times New Roman" w:eastAsia="Times New Roman" w:hAnsi="Times New Roman" w:cs="Times New Roman"/>
                <w:spacing w:val="-1"/>
                <w:sz w:val="24"/>
                <w:szCs w:val="24"/>
              </w:rPr>
              <w:t>Наименование</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учреждения</w:t>
            </w:r>
          </w:p>
        </w:tc>
        <w:tc>
          <w:tcPr>
            <w:tcW w:w="2093" w:type="dxa"/>
          </w:tcPr>
          <w:p w:rsidR="005C00C0" w:rsidRPr="005C00C0" w:rsidRDefault="005C00C0" w:rsidP="005C00C0">
            <w:pPr>
              <w:tabs>
                <w:tab w:val="left" w:pos="1149"/>
              </w:tabs>
              <w:spacing w:before="32"/>
              <w:ind w:right="8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Ф.И.О.,</w:t>
            </w:r>
            <w:r w:rsidRPr="005C00C0">
              <w:rPr>
                <w:rFonts w:ascii="Times New Roman" w:eastAsia="Times New Roman" w:hAnsi="Times New Roman" w:cs="Times New Roman"/>
                <w:sz w:val="24"/>
                <w:szCs w:val="24"/>
              </w:rPr>
              <w:tab/>
            </w:r>
            <w:r w:rsidRPr="005C00C0">
              <w:rPr>
                <w:rFonts w:ascii="Times New Roman" w:eastAsia="Times New Roman" w:hAnsi="Times New Roman" w:cs="Times New Roman"/>
                <w:spacing w:val="-1"/>
                <w:sz w:val="24"/>
                <w:szCs w:val="24"/>
              </w:rPr>
              <w:t>телефон</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ответственного</w:t>
            </w:r>
          </w:p>
        </w:tc>
        <w:tc>
          <w:tcPr>
            <w:tcW w:w="2266" w:type="dxa"/>
          </w:tcPr>
          <w:p w:rsidR="005C00C0" w:rsidRPr="005C00C0" w:rsidRDefault="005C00C0" w:rsidP="005C00C0">
            <w:pPr>
              <w:tabs>
                <w:tab w:val="left" w:pos="866"/>
              </w:tabs>
              <w:spacing w:before="32"/>
              <w:ind w:right="8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Адрес</w:t>
            </w:r>
            <w:r w:rsidRPr="005C00C0">
              <w:rPr>
                <w:rFonts w:ascii="Times New Roman" w:eastAsia="Times New Roman" w:hAnsi="Times New Roman" w:cs="Times New Roman"/>
                <w:sz w:val="24"/>
                <w:szCs w:val="24"/>
              </w:rPr>
              <w:tab/>
            </w:r>
            <w:r w:rsidRPr="005C00C0">
              <w:rPr>
                <w:rFonts w:ascii="Times New Roman" w:eastAsia="Times New Roman" w:hAnsi="Times New Roman" w:cs="Times New Roman"/>
                <w:spacing w:val="-1"/>
                <w:sz w:val="24"/>
                <w:szCs w:val="24"/>
              </w:rPr>
              <w:t>электронной</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почты</w:t>
            </w:r>
          </w:p>
        </w:tc>
        <w:tc>
          <w:tcPr>
            <w:tcW w:w="2782" w:type="dxa"/>
          </w:tcPr>
          <w:p w:rsidR="005C00C0" w:rsidRPr="005C00C0" w:rsidRDefault="005C00C0" w:rsidP="005C00C0">
            <w:pPr>
              <w:spacing w:line="316" w:lineRule="exact"/>
              <w:ind w:right="12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Номер и дата приказа 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назначении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ответственного за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проведение ШЭ (приказа</w:t>
            </w:r>
            <w:r w:rsidRPr="005C00C0">
              <w:rPr>
                <w:rFonts w:ascii="Times New Roman" w:eastAsia="Times New Roman" w:hAnsi="Times New Roman" w:cs="Times New Roman"/>
                <w:spacing w:val="-58"/>
                <w:sz w:val="24"/>
                <w:szCs w:val="24"/>
              </w:rPr>
              <w:t xml:space="preserve"> </w:t>
            </w: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проведении ШЭ)</w:t>
            </w:r>
          </w:p>
        </w:tc>
      </w:tr>
      <w:tr w:rsidR="005C00C0" w:rsidRPr="005C00C0" w:rsidTr="00750144">
        <w:trPr>
          <w:trHeight w:val="318"/>
        </w:trPr>
        <w:tc>
          <w:tcPr>
            <w:tcW w:w="451" w:type="dxa"/>
          </w:tcPr>
          <w:p w:rsidR="005C00C0" w:rsidRPr="005C00C0" w:rsidRDefault="005C00C0" w:rsidP="005C00C0">
            <w:pPr>
              <w:rPr>
                <w:rFonts w:ascii="Times New Roman" w:eastAsia="Times New Roman" w:hAnsi="Times New Roman" w:cs="Times New Roman"/>
                <w:sz w:val="24"/>
                <w:szCs w:val="24"/>
              </w:rPr>
            </w:pPr>
          </w:p>
        </w:tc>
        <w:tc>
          <w:tcPr>
            <w:tcW w:w="2189" w:type="dxa"/>
          </w:tcPr>
          <w:p w:rsidR="005C00C0" w:rsidRPr="005C00C0" w:rsidRDefault="005C00C0" w:rsidP="005C00C0">
            <w:pPr>
              <w:rPr>
                <w:rFonts w:ascii="Times New Roman" w:eastAsia="Times New Roman" w:hAnsi="Times New Roman" w:cs="Times New Roman"/>
                <w:sz w:val="24"/>
                <w:szCs w:val="24"/>
              </w:rPr>
            </w:pPr>
          </w:p>
        </w:tc>
        <w:tc>
          <w:tcPr>
            <w:tcW w:w="2093" w:type="dxa"/>
          </w:tcPr>
          <w:p w:rsidR="005C00C0" w:rsidRPr="005C00C0" w:rsidRDefault="005C00C0" w:rsidP="005C00C0">
            <w:pPr>
              <w:rPr>
                <w:rFonts w:ascii="Times New Roman" w:eastAsia="Times New Roman" w:hAnsi="Times New Roman" w:cs="Times New Roman"/>
                <w:sz w:val="24"/>
                <w:szCs w:val="24"/>
              </w:rPr>
            </w:pPr>
          </w:p>
        </w:tc>
        <w:tc>
          <w:tcPr>
            <w:tcW w:w="2266" w:type="dxa"/>
          </w:tcPr>
          <w:p w:rsidR="005C00C0" w:rsidRPr="005C00C0" w:rsidRDefault="005C00C0" w:rsidP="005C00C0">
            <w:pPr>
              <w:rPr>
                <w:rFonts w:ascii="Times New Roman" w:eastAsia="Times New Roman" w:hAnsi="Times New Roman" w:cs="Times New Roman"/>
                <w:sz w:val="24"/>
                <w:szCs w:val="24"/>
              </w:rPr>
            </w:pPr>
          </w:p>
        </w:tc>
        <w:tc>
          <w:tcPr>
            <w:tcW w:w="2782" w:type="dxa"/>
          </w:tcPr>
          <w:p w:rsidR="005C00C0" w:rsidRPr="005C00C0" w:rsidRDefault="005C00C0" w:rsidP="005C00C0">
            <w:pPr>
              <w:rPr>
                <w:rFonts w:ascii="Times New Roman" w:eastAsia="Times New Roman" w:hAnsi="Times New Roman" w:cs="Times New Roman"/>
                <w:sz w:val="24"/>
                <w:szCs w:val="24"/>
              </w:rPr>
            </w:pPr>
          </w:p>
        </w:tc>
      </w:tr>
    </w:tbl>
    <w:p w:rsidR="005C00C0" w:rsidRPr="005C00C0" w:rsidRDefault="005C00C0" w:rsidP="005C00C0">
      <w:pPr>
        <w:widowControl w:val="0"/>
        <w:autoSpaceDE w:val="0"/>
        <w:autoSpaceDN w:val="0"/>
        <w:spacing w:before="68" w:after="0" w:line="240" w:lineRule="auto"/>
        <w:ind w:right="1129"/>
        <w:jc w:val="right"/>
        <w:rPr>
          <w:rFonts w:ascii="Times New Roman" w:eastAsia="Times New Roman" w:hAnsi="Times New Roman" w:cs="Times New Roman"/>
          <w:sz w:val="24"/>
          <w:szCs w:val="24"/>
        </w:rPr>
      </w:pPr>
    </w:p>
    <w:p w:rsidR="005C00C0" w:rsidRPr="005C00C0" w:rsidRDefault="005C00C0" w:rsidP="005C00C0">
      <w:pPr>
        <w:widowControl w:val="0"/>
        <w:autoSpaceDE w:val="0"/>
        <w:autoSpaceDN w:val="0"/>
        <w:spacing w:before="68" w:after="0" w:line="240" w:lineRule="auto"/>
        <w:ind w:right="1129"/>
        <w:jc w:val="right"/>
        <w:rPr>
          <w:rFonts w:ascii="Times New Roman" w:eastAsia="Times New Roman" w:hAnsi="Times New Roman" w:cs="Times New Roman"/>
          <w:sz w:val="24"/>
          <w:szCs w:val="24"/>
        </w:rPr>
      </w:pPr>
    </w:p>
    <w:p w:rsidR="005C00C0" w:rsidRPr="005C00C0" w:rsidRDefault="005C00C0" w:rsidP="005C00C0">
      <w:pPr>
        <w:widowControl w:val="0"/>
        <w:autoSpaceDE w:val="0"/>
        <w:autoSpaceDN w:val="0"/>
        <w:spacing w:before="68" w:after="0" w:line="240" w:lineRule="auto"/>
        <w:ind w:right="1129"/>
        <w:jc w:val="righ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lastRenderedPageBreak/>
        <w:t>Приложение</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7</w:t>
      </w:r>
    </w:p>
    <w:p w:rsidR="005C00C0" w:rsidRPr="005C00C0" w:rsidRDefault="005C00C0" w:rsidP="005C00C0">
      <w:pPr>
        <w:widowControl w:val="0"/>
        <w:autoSpaceDE w:val="0"/>
        <w:autoSpaceDN w:val="0"/>
        <w:spacing w:before="7" w:after="0" w:line="240" w:lineRule="auto"/>
        <w:rPr>
          <w:rFonts w:ascii="Times New Roman" w:eastAsia="Times New Roman" w:hAnsi="Times New Roman" w:cs="Times New Roman"/>
          <w:sz w:val="24"/>
          <w:szCs w:val="24"/>
        </w:rPr>
      </w:pPr>
    </w:p>
    <w:p w:rsidR="005C00C0" w:rsidRPr="005C00C0" w:rsidRDefault="005C00C0" w:rsidP="005C00C0">
      <w:pPr>
        <w:widowControl w:val="0"/>
        <w:autoSpaceDE w:val="0"/>
        <w:autoSpaceDN w:val="0"/>
        <w:spacing w:after="0" w:line="240" w:lineRule="auto"/>
        <w:ind w:right="1114"/>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Форма</w:t>
      </w:r>
    </w:p>
    <w:p w:rsidR="005C00C0" w:rsidRPr="005C00C0" w:rsidRDefault="005C00C0" w:rsidP="005C00C0">
      <w:pPr>
        <w:widowControl w:val="0"/>
        <w:autoSpaceDE w:val="0"/>
        <w:autoSpaceDN w:val="0"/>
        <w:spacing w:after="0" w:line="240" w:lineRule="auto"/>
        <w:ind w:right="1191"/>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статистической отчетности по результатам проведения школьного этапа всероссийской</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и республиканской</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олимпиад школьников</w:t>
      </w:r>
    </w:p>
    <w:p w:rsidR="005C00C0" w:rsidRPr="005C00C0" w:rsidRDefault="005C00C0" w:rsidP="005C00C0">
      <w:pPr>
        <w:widowControl w:val="0"/>
        <w:autoSpaceDE w:val="0"/>
        <w:autoSpaceDN w:val="0"/>
        <w:spacing w:after="0" w:line="240" w:lineRule="auto"/>
        <w:ind w:right="1114"/>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2022-</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2023</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учебном</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году</w:t>
      </w:r>
    </w:p>
    <w:p w:rsidR="005C00C0" w:rsidRPr="005C00C0" w:rsidRDefault="005C00C0" w:rsidP="005C00C0">
      <w:pPr>
        <w:widowControl w:val="0"/>
        <w:tabs>
          <w:tab w:val="left" w:pos="6227"/>
          <w:tab w:val="left" w:pos="7015"/>
        </w:tabs>
        <w:autoSpaceDE w:val="0"/>
        <w:autoSpaceDN w:val="0"/>
        <w:spacing w:after="0" w:line="240" w:lineRule="auto"/>
        <w:ind w:right="1844"/>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r w:rsidRPr="005C00C0">
        <w:rPr>
          <w:rFonts w:ascii="Times New Roman" w:eastAsia="Times New Roman" w:hAnsi="Times New Roman" w:cs="Times New Roman"/>
          <w:sz w:val="24"/>
          <w:szCs w:val="24"/>
        </w:rPr>
        <w:t>муниципального района</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6"/>
          <w:sz w:val="24"/>
          <w:szCs w:val="24"/>
        </w:rPr>
        <w:t xml:space="preserve"> </w:t>
      </w:r>
      <w:r w:rsidRPr="005C00C0">
        <w:rPr>
          <w:rFonts w:ascii="Times New Roman" w:eastAsia="Times New Roman" w:hAnsi="Times New Roman" w:cs="Times New Roman"/>
          <w:sz w:val="24"/>
          <w:szCs w:val="24"/>
        </w:rPr>
        <w:t>предмету</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before="2" w:after="0" w:line="240" w:lineRule="auto"/>
        <w:rPr>
          <w:rFonts w:ascii="Times New Roman" w:eastAsia="Times New Roman" w:hAnsi="Times New Roman" w:cs="Times New Roman"/>
          <w:sz w:val="24"/>
          <w:szCs w:val="24"/>
        </w:rPr>
      </w:pPr>
    </w:p>
    <w:p w:rsidR="005C00C0" w:rsidRPr="005C00C0" w:rsidRDefault="005C00C0" w:rsidP="005C00C0">
      <w:pPr>
        <w:widowControl w:val="0"/>
        <w:numPr>
          <w:ilvl w:val="2"/>
          <w:numId w:val="27"/>
        </w:numPr>
        <w:tabs>
          <w:tab w:val="left" w:pos="1319"/>
          <w:tab w:val="left" w:pos="1320"/>
          <w:tab w:val="left" w:pos="8081"/>
        </w:tabs>
        <w:autoSpaceDE w:val="0"/>
        <w:autoSpaceDN w:val="0"/>
        <w:spacing w:before="90" w:after="0" w:line="240" w:lineRule="auto"/>
        <w:ind w:hanging="599"/>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Сроки</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проведения:</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школьный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before="2" w:after="0" w:line="240" w:lineRule="auto"/>
        <w:rPr>
          <w:rFonts w:ascii="Times New Roman" w:eastAsia="Times New Roman" w:hAnsi="Times New Roman" w:cs="Times New Roman"/>
          <w:sz w:val="24"/>
          <w:szCs w:val="24"/>
        </w:rPr>
      </w:pPr>
    </w:p>
    <w:p w:rsidR="005C00C0" w:rsidRPr="005C00C0" w:rsidRDefault="005C00C0" w:rsidP="005C00C0">
      <w:pPr>
        <w:widowControl w:val="0"/>
        <w:numPr>
          <w:ilvl w:val="2"/>
          <w:numId w:val="27"/>
        </w:numPr>
        <w:tabs>
          <w:tab w:val="left" w:pos="1319"/>
          <w:tab w:val="left" w:pos="1320"/>
        </w:tabs>
        <w:autoSpaceDE w:val="0"/>
        <w:autoSpaceDN w:val="0"/>
        <w:spacing w:before="90" w:after="0" w:line="240" w:lineRule="auto"/>
        <w:ind w:hanging="599"/>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Общее</w:t>
      </w:r>
      <w:r w:rsidRPr="005C00C0">
        <w:rPr>
          <w:rFonts w:ascii="Times New Roman" w:eastAsia="Times New Roman" w:hAnsi="Times New Roman" w:cs="Times New Roman"/>
          <w:spacing w:val="53"/>
          <w:sz w:val="24"/>
          <w:szCs w:val="24"/>
        </w:rPr>
        <w:t xml:space="preserve"> </w:t>
      </w:r>
      <w:r w:rsidRPr="005C00C0">
        <w:rPr>
          <w:rFonts w:ascii="Times New Roman" w:eastAsia="Times New Roman" w:hAnsi="Times New Roman" w:cs="Times New Roman"/>
          <w:sz w:val="24"/>
          <w:szCs w:val="24"/>
        </w:rPr>
        <w:t>кол-во</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общеобразовательных</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организаций</w:t>
      </w:r>
    </w:p>
    <w:p w:rsidR="005C00C0" w:rsidRPr="005C00C0" w:rsidRDefault="005C00C0" w:rsidP="005C00C0">
      <w:pPr>
        <w:widowControl w:val="0"/>
        <w:tabs>
          <w:tab w:val="left" w:pos="8024"/>
        </w:tabs>
        <w:autoSpaceDE w:val="0"/>
        <w:autoSpaceDN w:val="0"/>
        <w:spacing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районе</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 xml:space="preserve">(всего/основные/средние) </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т.ч.:</w:t>
      </w:r>
    </w:p>
    <w:p w:rsidR="005C00C0" w:rsidRPr="005C00C0" w:rsidRDefault="005C00C0" w:rsidP="005C00C0">
      <w:pPr>
        <w:widowControl w:val="0"/>
        <w:tabs>
          <w:tab w:val="left" w:pos="6697"/>
        </w:tabs>
        <w:autoSpaceDE w:val="0"/>
        <w:autoSpaceDN w:val="0"/>
        <w:spacing w:before="39" w:after="0"/>
        <w:ind w:right="218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кол-во общеобразовательных организаций, принявших участие в олимпиаде в</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школьном</w:t>
      </w:r>
      <w:r w:rsidRPr="005C00C0">
        <w:rPr>
          <w:rFonts w:ascii="Times New Roman" w:eastAsia="Times New Roman" w:hAnsi="Times New Roman" w:cs="Times New Roman"/>
          <w:spacing w:val="-7"/>
          <w:sz w:val="24"/>
          <w:szCs w:val="24"/>
        </w:rPr>
        <w:t xml:space="preserve"> </w:t>
      </w:r>
      <w:r w:rsidRPr="005C00C0">
        <w:rPr>
          <w:rFonts w:ascii="Times New Roman" w:eastAsia="Times New Roman" w:hAnsi="Times New Roman" w:cs="Times New Roman"/>
          <w:sz w:val="24"/>
          <w:szCs w:val="24"/>
        </w:rPr>
        <w:t>этапе</w:t>
      </w:r>
      <w:r w:rsidRPr="005C00C0">
        <w:rPr>
          <w:rFonts w:ascii="Times New Roman" w:eastAsia="Times New Roman" w:hAnsi="Times New Roman" w:cs="Times New Roman"/>
          <w:spacing w:val="-7"/>
          <w:sz w:val="24"/>
          <w:szCs w:val="24"/>
        </w:rPr>
        <w:t xml:space="preserve"> </w:t>
      </w:r>
      <w:r w:rsidRPr="005C00C0">
        <w:rPr>
          <w:rFonts w:ascii="Times New Roman" w:eastAsia="Times New Roman" w:hAnsi="Times New Roman" w:cs="Times New Roman"/>
          <w:sz w:val="24"/>
          <w:szCs w:val="24"/>
        </w:rPr>
        <w:t>(всего/основные/средние)</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after="14" w:line="275"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3.</w:t>
      </w:r>
    </w:p>
    <w:tbl>
      <w:tblPr>
        <w:tblStyle w:val="TableNormal"/>
        <w:tblW w:w="0" w:type="auto"/>
        <w:tblInd w:w="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2"/>
        <w:gridCol w:w="1097"/>
        <w:gridCol w:w="740"/>
        <w:gridCol w:w="852"/>
        <w:gridCol w:w="708"/>
        <w:gridCol w:w="824"/>
        <w:gridCol w:w="708"/>
        <w:gridCol w:w="708"/>
        <w:gridCol w:w="737"/>
        <w:gridCol w:w="681"/>
        <w:gridCol w:w="878"/>
        <w:gridCol w:w="850"/>
      </w:tblGrid>
      <w:tr w:rsidR="005C00C0" w:rsidRPr="005C00C0" w:rsidTr="00750144">
        <w:trPr>
          <w:trHeight w:val="2337"/>
        </w:trPr>
        <w:tc>
          <w:tcPr>
            <w:tcW w:w="602" w:type="dxa"/>
            <w:vMerge w:val="restart"/>
          </w:tcPr>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spacing w:before="195" w:line="379" w:lineRule="auto"/>
              <w:ind w:right="14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п/п</w:t>
            </w:r>
          </w:p>
        </w:tc>
        <w:tc>
          <w:tcPr>
            <w:tcW w:w="1097" w:type="dxa"/>
            <w:vMerge w:val="restart"/>
            <w:tcBorders>
              <w:right w:val="single" w:sz="6" w:space="0" w:color="000000"/>
            </w:tcBorders>
          </w:tcPr>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spacing w:before="10"/>
              <w:rPr>
                <w:rFonts w:ascii="Times New Roman" w:eastAsia="Times New Roman" w:hAnsi="Times New Roman" w:cs="Times New Roman"/>
                <w:sz w:val="24"/>
                <w:szCs w:val="24"/>
              </w:rPr>
            </w:pPr>
          </w:p>
          <w:p w:rsidR="005C00C0" w:rsidRPr="005C00C0" w:rsidRDefault="005C00C0" w:rsidP="005C00C0">
            <w:pPr>
              <w:spacing w:before="1"/>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Классы</w:t>
            </w:r>
          </w:p>
        </w:tc>
        <w:tc>
          <w:tcPr>
            <w:tcW w:w="1592" w:type="dxa"/>
            <w:gridSpan w:val="2"/>
            <w:tcBorders>
              <w:left w:val="single" w:sz="6" w:space="0" w:color="000000"/>
            </w:tcBorders>
          </w:tcPr>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spacing w:before="1"/>
              <w:rPr>
                <w:rFonts w:ascii="Times New Roman" w:eastAsia="Times New Roman" w:hAnsi="Times New Roman" w:cs="Times New Roman"/>
                <w:sz w:val="24"/>
                <w:szCs w:val="24"/>
              </w:rPr>
            </w:pPr>
          </w:p>
          <w:p w:rsidR="005C00C0" w:rsidRPr="005C00C0" w:rsidRDefault="005C00C0" w:rsidP="005C00C0">
            <w:pPr>
              <w:ind w:right="190"/>
              <w:jc w:val="center"/>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Общее кол-</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во</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pacing w:val="-1"/>
                <w:sz w:val="24"/>
                <w:szCs w:val="24"/>
              </w:rPr>
              <w:t>обучающих</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ся,</w:t>
            </w:r>
          </w:p>
        </w:tc>
        <w:tc>
          <w:tcPr>
            <w:tcW w:w="1532" w:type="dxa"/>
            <w:gridSpan w:val="2"/>
          </w:tcPr>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spacing w:before="8"/>
              <w:rPr>
                <w:rFonts w:ascii="Times New Roman" w:eastAsia="Times New Roman" w:hAnsi="Times New Roman" w:cs="Times New Roman"/>
                <w:sz w:val="24"/>
                <w:szCs w:val="24"/>
              </w:rPr>
            </w:pPr>
          </w:p>
          <w:p w:rsidR="005C00C0" w:rsidRPr="005C00C0" w:rsidRDefault="005C00C0" w:rsidP="005C00C0">
            <w:pPr>
              <w:ind w:right="218"/>
              <w:jc w:val="center"/>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Кол-во</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участнико</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в</w:t>
            </w:r>
            <w:r w:rsidRPr="005C00C0">
              <w:rPr>
                <w:rFonts w:ascii="Times New Roman" w:eastAsia="Times New Roman" w:hAnsi="Times New Roman" w:cs="Times New Roman"/>
                <w:b/>
                <w:spacing w:val="-2"/>
                <w:sz w:val="24"/>
                <w:szCs w:val="24"/>
              </w:rPr>
              <w:t xml:space="preserve"> </w:t>
            </w:r>
            <w:r w:rsidRPr="005C00C0">
              <w:rPr>
                <w:rFonts w:ascii="Times New Roman" w:eastAsia="Times New Roman" w:hAnsi="Times New Roman" w:cs="Times New Roman"/>
                <w:b/>
                <w:sz w:val="24"/>
                <w:szCs w:val="24"/>
              </w:rPr>
              <w:t>на ШЭ</w:t>
            </w:r>
          </w:p>
        </w:tc>
        <w:tc>
          <w:tcPr>
            <w:tcW w:w="1416" w:type="dxa"/>
            <w:gridSpan w:val="2"/>
          </w:tcPr>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spacing w:before="8"/>
              <w:rPr>
                <w:rFonts w:ascii="Times New Roman" w:eastAsia="Times New Roman" w:hAnsi="Times New Roman" w:cs="Times New Roman"/>
                <w:sz w:val="24"/>
                <w:szCs w:val="24"/>
              </w:rPr>
            </w:pPr>
          </w:p>
          <w:p w:rsidR="005C00C0" w:rsidRPr="005C00C0" w:rsidRDefault="005C00C0" w:rsidP="005C00C0">
            <w:pPr>
              <w:ind w:right="178"/>
              <w:jc w:val="center"/>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Кол-во</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победител</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ей</w:t>
            </w:r>
          </w:p>
        </w:tc>
        <w:tc>
          <w:tcPr>
            <w:tcW w:w="1418" w:type="dxa"/>
            <w:gridSpan w:val="2"/>
          </w:tcPr>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spacing w:before="224"/>
              <w:ind w:right="212"/>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Кол-во</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призеров</w:t>
            </w:r>
          </w:p>
        </w:tc>
        <w:tc>
          <w:tcPr>
            <w:tcW w:w="1728" w:type="dxa"/>
            <w:gridSpan w:val="2"/>
          </w:tcPr>
          <w:p w:rsidR="005C00C0" w:rsidRPr="005C00C0" w:rsidRDefault="005C00C0" w:rsidP="005C00C0">
            <w:pPr>
              <w:spacing w:before="30"/>
              <w:ind w:right="164"/>
              <w:jc w:val="center"/>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Кол-во</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обучающихс</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я,</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участвовавш</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их в двух и</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более</w:t>
            </w:r>
            <w:r w:rsidRPr="005C00C0">
              <w:rPr>
                <w:rFonts w:ascii="Times New Roman" w:eastAsia="Times New Roman" w:hAnsi="Times New Roman" w:cs="Times New Roman"/>
                <w:b/>
                <w:spacing w:val="1"/>
                <w:sz w:val="24"/>
                <w:szCs w:val="24"/>
              </w:rPr>
              <w:t xml:space="preserve"> </w:t>
            </w:r>
            <w:r w:rsidRPr="005C00C0">
              <w:rPr>
                <w:rFonts w:ascii="Times New Roman" w:eastAsia="Times New Roman" w:hAnsi="Times New Roman" w:cs="Times New Roman"/>
                <w:b/>
                <w:sz w:val="24"/>
                <w:szCs w:val="24"/>
              </w:rPr>
              <w:t>олимпиадах</w:t>
            </w:r>
          </w:p>
        </w:tc>
      </w:tr>
      <w:tr w:rsidR="005C00C0" w:rsidRPr="005C00C0" w:rsidTr="00750144">
        <w:trPr>
          <w:trHeight w:val="1247"/>
        </w:trPr>
        <w:tc>
          <w:tcPr>
            <w:tcW w:w="602" w:type="dxa"/>
            <w:vMerge/>
            <w:tcBorders>
              <w:top w:val="nil"/>
            </w:tcBorders>
          </w:tcPr>
          <w:p w:rsidR="005C00C0" w:rsidRPr="005C00C0" w:rsidRDefault="005C00C0" w:rsidP="005C00C0">
            <w:pPr>
              <w:rPr>
                <w:rFonts w:ascii="Times New Roman" w:eastAsia="Times New Roman" w:hAnsi="Times New Roman" w:cs="Times New Roman"/>
                <w:sz w:val="24"/>
                <w:szCs w:val="24"/>
              </w:rPr>
            </w:pPr>
          </w:p>
        </w:tc>
        <w:tc>
          <w:tcPr>
            <w:tcW w:w="1097" w:type="dxa"/>
            <w:vMerge/>
            <w:tcBorders>
              <w:top w:val="nil"/>
              <w:right w:val="single" w:sz="6" w:space="0" w:color="000000"/>
            </w:tcBorders>
          </w:tcPr>
          <w:p w:rsidR="005C00C0" w:rsidRPr="005C00C0" w:rsidRDefault="005C00C0" w:rsidP="005C00C0">
            <w:pPr>
              <w:rPr>
                <w:rFonts w:ascii="Times New Roman" w:eastAsia="Times New Roman" w:hAnsi="Times New Roman" w:cs="Times New Roman"/>
                <w:sz w:val="24"/>
                <w:szCs w:val="24"/>
              </w:rPr>
            </w:pPr>
          </w:p>
        </w:tc>
        <w:tc>
          <w:tcPr>
            <w:tcW w:w="740" w:type="dxa"/>
            <w:tcBorders>
              <w:left w:val="single" w:sz="6" w:space="0" w:color="000000"/>
            </w:tcBorders>
            <w:textDirection w:val="btLr"/>
          </w:tcPr>
          <w:p w:rsidR="005C00C0" w:rsidRPr="005C00C0" w:rsidRDefault="005C00C0" w:rsidP="005C00C0">
            <w:pPr>
              <w:spacing w:before="76" w:line="247" w:lineRule="auto"/>
              <w:ind w:right="108"/>
              <w:rPr>
                <w:rFonts w:ascii="Times New Roman" w:eastAsia="Times New Roman" w:hAnsi="Times New Roman" w:cs="Times New Roman"/>
                <w:b/>
                <w:sz w:val="24"/>
                <w:szCs w:val="24"/>
              </w:rPr>
            </w:pPr>
            <w:r w:rsidRPr="005C00C0">
              <w:rPr>
                <w:rFonts w:ascii="Times New Roman" w:eastAsia="Times New Roman" w:hAnsi="Times New Roman" w:cs="Times New Roman"/>
                <w:b/>
                <w:spacing w:val="-1"/>
                <w:sz w:val="24"/>
                <w:szCs w:val="24"/>
              </w:rPr>
              <w:t>мальчик</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ов</w:t>
            </w:r>
          </w:p>
        </w:tc>
        <w:tc>
          <w:tcPr>
            <w:tcW w:w="852" w:type="dxa"/>
            <w:textDirection w:val="btLr"/>
          </w:tcPr>
          <w:p w:rsidR="005C00C0" w:rsidRPr="005C00C0" w:rsidRDefault="005C00C0" w:rsidP="005C00C0">
            <w:pPr>
              <w:spacing w:before="1"/>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девочек</w:t>
            </w:r>
          </w:p>
        </w:tc>
        <w:tc>
          <w:tcPr>
            <w:tcW w:w="708" w:type="dxa"/>
            <w:textDirection w:val="btLr"/>
          </w:tcPr>
          <w:p w:rsidR="005C00C0" w:rsidRPr="005C00C0" w:rsidRDefault="005C00C0" w:rsidP="005C00C0">
            <w:pPr>
              <w:spacing w:before="61" w:line="247" w:lineRule="auto"/>
              <w:ind w:right="108"/>
              <w:rPr>
                <w:rFonts w:ascii="Times New Roman" w:eastAsia="Times New Roman" w:hAnsi="Times New Roman" w:cs="Times New Roman"/>
                <w:b/>
                <w:sz w:val="24"/>
                <w:szCs w:val="24"/>
              </w:rPr>
            </w:pPr>
            <w:r w:rsidRPr="005C00C0">
              <w:rPr>
                <w:rFonts w:ascii="Times New Roman" w:eastAsia="Times New Roman" w:hAnsi="Times New Roman" w:cs="Times New Roman"/>
                <w:b/>
                <w:spacing w:val="-1"/>
                <w:sz w:val="24"/>
                <w:szCs w:val="24"/>
              </w:rPr>
              <w:t>мальчик</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ов</w:t>
            </w:r>
          </w:p>
        </w:tc>
        <w:tc>
          <w:tcPr>
            <w:tcW w:w="824" w:type="dxa"/>
            <w:textDirection w:val="btLr"/>
          </w:tcPr>
          <w:p w:rsidR="005C00C0" w:rsidRPr="005C00C0" w:rsidRDefault="005C00C0" w:rsidP="005C00C0">
            <w:pPr>
              <w:spacing w:before="7"/>
              <w:rPr>
                <w:rFonts w:ascii="Times New Roman" w:eastAsia="Times New Roman" w:hAnsi="Times New Roman" w:cs="Times New Roman"/>
                <w:sz w:val="24"/>
                <w:szCs w:val="24"/>
              </w:rPr>
            </w:pPr>
          </w:p>
          <w:p w:rsidR="005C00C0" w:rsidRPr="005C00C0" w:rsidRDefault="005C00C0" w:rsidP="005C00C0">
            <w:pPr>
              <w:spacing w:before="1"/>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девочек</w:t>
            </w:r>
          </w:p>
        </w:tc>
        <w:tc>
          <w:tcPr>
            <w:tcW w:w="708" w:type="dxa"/>
            <w:textDirection w:val="btLr"/>
          </w:tcPr>
          <w:p w:rsidR="005C00C0" w:rsidRPr="005C00C0" w:rsidRDefault="005C00C0" w:rsidP="005C00C0">
            <w:pPr>
              <w:spacing w:before="61" w:line="247" w:lineRule="auto"/>
              <w:ind w:right="108"/>
              <w:rPr>
                <w:rFonts w:ascii="Times New Roman" w:eastAsia="Times New Roman" w:hAnsi="Times New Roman" w:cs="Times New Roman"/>
                <w:b/>
                <w:sz w:val="24"/>
                <w:szCs w:val="24"/>
              </w:rPr>
            </w:pPr>
            <w:r w:rsidRPr="005C00C0">
              <w:rPr>
                <w:rFonts w:ascii="Times New Roman" w:eastAsia="Times New Roman" w:hAnsi="Times New Roman" w:cs="Times New Roman"/>
                <w:b/>
                <w:spacing w:val="-1"/>
                <w:sz w:val="24"/>
                <w:szCs w:val="24"/>
              </w:rPr>
              <w:t>мальчик</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ов</w:t>
            </w:r>
          </w:p>
        </w:tc>
        <w:tc>
          <w:tcPr>
            <w:tcW w:w="708" w:type="dxa"/>
            <w:textDirection w:val="btLr"/>
          </w:tcPr>
          <w:p w:rsidR="005C00C0" w:rsidRPr="005C00C0" w:rsidRDefault="005C00C0" w:rsidP="005C00C0">
            <w:pPr>
              <w:spacing w:before="202"/>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девочек</w:t>
            </w:r>
          </w:p>
        </w:tc>
        <w:tc>
          <w:tcPr>
            <w:tcW w:w="737" w:type="dxa"/>
            <w:textDirection w:val="btLr"/>
          </w:tcPr>
          <w:p w:rsidR="005C00C0" w:rsidRPr="005C00C0" w:rsidRDefault="005C00C0" w:rsidP="005C00C0">
            <w:pPr>
              <w:spacing w:before="78" w:line="247" w:lineRule="auto"/>
              <w:ind w:right="108"/>
              <w:rPr>
                <w:rFonts w:ascii="Times New Roman" w:eastAsia="Times New Roman" w:hAnsi="Times New Roman" w:cs="Times New Roman"/>
                <w:b/>
                <w:sz w:val="24"/>
                <w:szCs w:val="24"/>
              </w:rPr>
            </w:pPr>
            <w:r w:rsidRPr="005C00C0">
              <w:rPr>
                <w:rFonts w:ascii="Times New Roman" w:eastAsia="Times New Roman" w:hAnsi="Times New Roman" w:cs="Times New Roman"/>
                <w:b/>
                <w:spacing w:val="-1"/>
                <w:sz w:val="24"/>
                <w:szCs w:val="24"/>
              </w:rPr>
              <w:t>мальчик</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ов</w:t>
            </w:r>
          </w:p>
        </w:tc>
        <w:tc>
          <w:tcPr>
            <w:tcW w:w="681" w:type="dxa"/>
            <w:textDirection w:val="btLr"/>
          </w:tcPr>
          <w:p w:rsidR="005C00C0" w:rsidRPr="005C00C0" w:rsidRDefault="005C00C0" w:rsidP="005C00C0">
            <w:pPr>
              <w:spacing w:before="191"/>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девочек</w:t>
            </w:r>
          </w:p>
        </w:tc>
        <w:tc>
          <w:tcPr>
            <w:tcW w:w="878" w:type="dxa"/>
            <w:textDirection w:val="btLr"/>
          </w:tcPr>
          <w:p w:rsidR="005C00C0" w:rsidRPr="005C00C0" w:rsidRDefault="005C00C0" w:rsidP="005C00C0">
            <w:pPr>
              <w:spacing w:before="148" w:line="247" w:lineRule="auto"/>
              <w:ind w:right="108"/>
              <w:rPr>
                <w:rFonts w:ascii="Times New Roman" w:eastAsia="Times New Roman" w:hAnsi="Times New Roman" w:cs="Times New Roman"/>
                <w:b/>
                <w:sz w:val="24"/>
                <w:szCs w:val="24"/>
              </w:rPr>
            </w:pPr>
            <w:r w:rsidRPr="005C00C0">
              <w:rPr>
                <w:rFonts w:ascii="Times New Roman" w:eastAsia="Times New Roman" w:hAnsi="Times New Roman" w:cs="Times New Roman"/>
                <w:b/>
                <w:spacing w:val="-1"/>
                <w:sz w:val="24"/>
                <w:szCs w:val="24"/>
              </w:rPr>
              <w:t>мальчик</w:t>
            </w:r>
            <w:r w:rsidRPr="005C00C0">
              <w:rPr>
                <w:rFonts w:ascii="Times New Roman" w:eastAsia="Times New Roman" w:hAnsi="Times New Roman" w:cs="Times New Roman"/>
                <w:b/>
                <w:spacing w:val="-57"/>
                <w:sz w:val="24"/>
                <w:szCs w:val="24"/>
              </w:rPr>
              <w:t xml:space="preserve"> </w:t>
            </w:r>
            <w:r w:rsidRPr="005C00C0">
              <w:rPr>
                <w:rFonts w:ascii="Times New Roman" w:eastAsia="Times New Roman" w:hAnsi="Times New Roman" w:cs="Times New Roman"/>
                <w:b/>
                <w:sz w:val="24"/>
                <w:szCs w:val="24"/>
              </w:rPr>
              <w:t>ов</w:t>
            </w:r>
          </w:p>
        </w:tc>
        <w:tc>
          <w:tcPr>
            <w:tcW w:w="850" w:type="dxa"/>
            <w:textDirection w:val="btLr"/>
          </w:tcPr>
          <w:p w:rsidR="005C00C0" w:rsidRPr="005C00C0" w:rsidRDefault="005C00C0" w:rsidP="005C00C0">
            <w:pPr>
              <w:rPr>
                <w:rFonts w:ascii="Times New Roman" w:eastAsia="Times New Roman" w:hAnsi="Times New Roman" w:cs="Times New Roman"/>
                <w:sz w:val="24"/>
                <w:szCs w:val="24"/>
              </w:rPr>
            </w:pPr>
          </w:p>
          <w:p w:rsidR="005C00C0" w:rsidRPr="005C00C0" w:rsidRDefault="005C00C0" w:rsidP="005C00C0">
            <w:pPr>
              <w:rPr>
                <w:rFonts w:ascii="Times New Roman" w:eastAsia="Times New Roman" w:hAnsi="Times New Roman" w:cs="Times New Roman"/>
                <w:b/>
                <w:sz w:val="24"/>
                <w:szCs w:val="24"/>
              </w:rPr>
            </w:pPr>
            <w:r w:rsidRPr="005C00C0">
              <w:rPr>
                <w:rFonts w:ascii="Times New Roman" w:eastAsia="Times New Roman" w:hAnsi="Times New Roman" w:cs="Times New Roman"/>
                <w:b/>
                <w:sz w:val="24"/>
                <w:szCs w:val="24"/>
              </w:rPr>
              <w:t>девочек</w:t>
            </w:r>
          </w:p>
        </w:tc>
      </w:tr>
      <w:tr w:rsidR="005C00C0" w:rsidRPr="005C00C0" w:rsidTr="00750144">
        <w:trPr>
          <w:trHeight w:val="438"/>
        </w:trPr>
        <w:tc>
          <w:tcPr>
            <w:tcW w:w="602" w:type="dxa"/>
          </w:tcPr>
          <w:p w:rsidR="005C00C0" w:rsidRPr="005C00C0" w:rsidRDefault="005C00C0" w:rsidP="005C00C0">
            <w:pPr>
              <w:spacing w:before="3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1.</w:t>
            </w:r>
          </w:p>
        </w:tc>
        <w:tc>
          <w:tcPr>
            <w:tcW w:w="1097" w:type="dxa"/>
            <w:tcBorders>
              <w:right w:val="single" w:sz="6" w:space="0" w:color="000000"/>
            </w:tcBorders>
          </w:tcPr>
          <w:p w:rsidR="005C00C0" w:rsidRPr="005C00C0" w:rsidRDefault="005C00C0" w:rsidP="005C00C0">
            <w:pPr>
              <w:spacing w:before="3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4-е</w:t>
            </w:r>
          </w:p>
        </w:tc>
        <w:tc>
          <w:tcPr>
            <w:tcW w:w="740" w:type="dxa"/>
            <w:tcBorders>
              <w:left w:val="single" w:sz="6" w:space="0" w:color="000000"/>
            </w:tcBorders>
          </w:tcPr>
          <w:p w:rsidR="005C00C0" w:rsidRPr="005C00C0" w:rsidRDefault="005C00C0" w:rsidP="005C00C0">
            <w:pPr>
              <w:rPr>
                <w:rFonts w:ascii="Times New Roman" w:eastAsia="Times New Roman" w:hAnsi="Times New Roman" w:cs="Times New Roman"/>
                <w:sz w:val="24"/>
                <w:szCs w:val="24"/>
              </w:rPr>
            </w:pPr>
          </w:p>
        </w:tc>
        <w:tc>
          <w:tcPr>
            <w:tcW w:w="852"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824"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37" w:type="dxa"/>
          </w:tcPr>
          <w:p w:rsidR="005C00C0" w:rsidRPr="005C00C0" w:rsidRDefault="005C00C0" w:rsidP="005C00C0">
            <w:pPr>
              <w:rPr>
                <w:rFonts w:ascii="Times New Roman" w:eastAsia="Times New Roman" w:hAnsi="Times New Roman" w:cs="Times New Roman"/>
                <w:sz w:val="24"/>
                <w:szCs w:val="24"/>
              </w:rPr>
            </w:pPr>
          </w:p>
        </w:tc>
        <w:tc>
          <w:tcPr>
            <w:tcW w:w="681" w:type="dxa"/>
          </w:tcPr>
          <w:p w:rsidR="005C00C0" w:rsidRPr="005C00C0" w:rsidRDefault="005C00C0" w:rsidP="005C00C0">
            <w:pPr>
              <w:rPr>
                <w:rFonts w:ascii="Times New Roman" w:eastAsia="Times New Roman" w:hAnsi="Times New Roman" w:cs="Times New Roman"/>
                <w:sz w:val="24"/>
                <w:szCs w:val="24"/>
              </w:rPr>
            </w:pPr>
          </w:p>
        </w:tc>
        <w:tc>
          <w:tcPr>
            <w:tcW w:w="878" w:type="dxa"/>
          </w:tcPr>
          <w:p w:rsidR="005C00C0" w:rsidRPr="005C00C0" w:rsidRDefault="005C00C0" w:rsidP="005C00C0">
            <w:pPr>
              <w:rPr>
                <w:rFonts w:ascii="Times New Roman" w:eastAsia="Times New Roman" w:hAnsi="Times New Roman" w:cs="Times New Roman"/>
                <w:sz w:val="24"/>
                <w:szCs w:val="24"/>
              </w:rPr>
            </w:pPr>
          </w:p>
        </w:tc>
        <w:tc>
          <w:tcPr>
            <w:tcW w:w="850" w:type="dxa"/>
          </w:tcPr>
          <w:p w:rsidR="005C00C0" w:rsidRPr="005C00C0" w:rsidRDefault="005C00C0" w:rsidP="005C00C0">
            <w:pPr>
              <w:rPr>
                <w:rFonts w:ascii="Times New Roman" w:eastAsia="Times New Roman" w:hAnsi="Times New Roman" w:cs="Times New Roman"/>
                <w:sz w:val="24"/>
                <w:szCs w:val="24"/>
              </w:rPr>
            </w:pPr>
          </w:p>
        </w:tc>
      </w:tr>
      <w:tr w:rsidR="005C00C0" w:rsidRPr="005C00C0" w:rsidTr="00750144">
        <w:trPr>
          <w:trHeight w:val="436"/>
        </w:trPr>
        <w:tc>
          <w:tcPr>
            <w:tcW w:w="602" w:type="dxa"/>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2.</w:t>
            </w:r>
          </w:p>
        </w:tc>
        <w:tc>
          <w:tcPr>
            <w:tcW w:w="1097" w:type="dxa"/>
            <w:tcBorders>
              <w:right w:val="single" w:sz="6" w:space="0" w:color="000000"/>
            </w:tcBorders>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5-е</w:t>
            </w:r>
          </w:p>
        </w:tc>
        <w:tc>
          <w:tcPr>
            <w:tcW w:w="740" w:type="dxa"/>
            <w:tcBorders>
              <w:left w:val="single" w:sz="6" w:space="0" w:color="000000"/>
            </w:tcBorders>
          </w:tcPr>
          <w:p w:rsidR="005C00C0" w:rsidRPr="005C00C0" w:rsidRDefault="005C00C0" w:rsidP="005C00C0">
            <w:pPr>
              <w:rPr>
                <w:rFonts w:ascii="Times New Roman" w:eastAsia="Times New Roman" w:hAnsi="Times New Roman" w:cs="Times New Roman"/>
                <w:sz w:val="24"/>
                <w:szCs w:val="24"/>
              </w:rPr>
            </w:pPr>
          </w:p>
        </w:tc>
        <w:tc>
          <w:tcPr>
            <w:tcW w:w="852"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824"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37" w:type="dxa"/>
          </w:tcPr>
          <w:p w:rsidR="005C00C0" w:rsidRPr="005C00C0" w:rsidRDefault="005C00C0" w:rsidP="005C00C0">
            <w:pPr>
              <w:rPr>
                <w:rFonts w:ascii="Times New Roman" w:eastAsia="Times New Roman" w:hAnsi="Times New Roman" w:cs="Times New Roman"/>
                <w:sz w:val="24"/>
                <w:szCs w:val="24"/>
              </w:rPr>
            </w:pPr>
          </w:p>
        </w:tc>
        <w:tc>
          <w:tcPr>
            <w:tcW w:w="681" w:type="dxa"/>
          </w:tcPr>
          <w:p w:rsidR="005C00C0" w:rsidRPr="005C00C0" w:rsidRDefault="005C00C0" w:rsidP="005C00C0">
            <w:pPr>
              <w:rPr>
                <w:rFonts w:ascii="Times New Roman" w:eastAsia="Times New Roman" w:hAnsi="Times New Roman" w:cs="Times New Roman"/>
                <w:sz w:val="24"/>
                <w:szCs w:val="24"/>
              </w:rPr>
            </w:pPr>
          </w:p>
        </w:tc>
        <w:tc>
          <w:tcPr>
            <w:tcW w:w="878" w:type="dxa"/>
          </w:tcPr>
          <w:p w:rsidR="005C00C0" w:rsidRPr="005C00C0" w:rsidRDefault="005C00C0" w:rsidP="005C00C0">
            <w:pPr>
              <w:rPr>
                <w:rFonts w:ascii="Times New Roman" w:eastAsia="Times New Roman" w:hAnsi="Times New Roman" w:cs="Times New Roman"/>
                <w:sz w:val="24"/>
                <w:szCs w:val="24"/>
              </w:rPr>
            </w:pPr>
          </w:p>
        </w:tc>
        <w:tc>
          <w:tcPr>
            <w:tcW w:w="850" w:type="dxa"/>
          </w:tcPr>
          <w:p w:rsidR="005C00C0" w:rsidRPr="005C00C0" w:rsidRDefault="005C00C0" w:rsidP="005C00C0">
            <w:pPr>
              <w:rPr>
                <w:rFonts w:ascii="Times New Roman" w:eastAsia="Times New Roman" w:hAnsi="Times New Roman" w:cs="Times New Roman"/>
                <w:sz w:val="24"/>
                <w:szCs w:val="24"/>
              </w:rPr>
            </w:pPr>
          </w:p>
        </w:tc>
      </w:tr>
      <w:tr w:rsidR="005C00C0" w:rsidRPr="005C00C0" w:rsidTr="00750144">
        <w:trPr>
          <w:trHeight w:val="436"/>
        </w:trPr>
        <w:tc>
          <w:tcPr>
            <w:tcW w:w="602" w:type="dxa"/>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3.</w:t>
            </w:r>
          </w:p>
        </w:tc>
        <w:tc>
          <w:tcPr>
            <w:tcW w:w="1097" w:type="dxa"/>
            <w:tcBorders>
              <w:right w:val="single" w:sz="6" w:space="0" w:color="000000"/>
            </w:tcBorders>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6-е</w:t>
            </w:r>
          </w:p>
        </w:tc>
        <w:tc>
          <w:tcPr>
            <w:tcW w:w="740" w:type="dxa"/>
            <w:tcBorders>
              <w:left w:val="single" w:sz="6" w:space="0" w:color="000000"/>
            </w:tcBorders>
          </w:tcPr>
          <w:p w:rsidR="005C00C0" w:rsidRPr="005C00C0" w:rsidRDefault="005C00C0" w:rsidP="005C00C0">
            <w:pPr>
              <w:rPr>
                <w:rFonts w:ascii="Times New Roman" w:eastAsia="Times New Roman" w:hAnsi="Times New Roman" w:cs="Times New Roman"/>
                <w:sz w:val="24"/>
                <w:szCs w:val="24"/>
              </w:rPr>
            </w:pPr>
          </w:p>
        </w:tc>
        <w:tc>
          <w:tcPr>
            <w:tcW w:w="852"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824"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37" w:type="dxa"/>
          </w:tcPr>
          <w:p w:rsidR="005C00C0" w:rsidRPr="005C00C0" w:rsidRDefault="005C00C0" w:rsidP="005C00C0">
            <w:pPr>
              <w:rPr>
                <w:rFonts w:ascii="Times New Roman" w:eastAsia="Times New Roman" w:hAnsi="Times New Roman" w:cs="Times New Roman"/>
                <w:sz w:val="24"/>
                <w:szCs w:val="24"/>
              </w:rPr>
            </w:pPr>
          </w:p>
        </w:tc>
        <w:tc>
          <w:tcPr>
            <w:tcW w:w="681" w:type="dxa"/>
          </w:tcPr>
          <w:p w:rsidR="005C00C0" w:rsidRPr="005C00C0" w:rsidRDefault="005C00C0" w:rsidP="005C00C0">
            <w:pPr>
              <w:rPr>
                <w:rFonts w:ascii="Times New Roman" w:eastAsia="Times New Roman" w:hAnsi="Times New Roman" w:cs="Times New Roman"/>
                <w:sz w:val="24"/>
                <w:szCs w:val="24"/>
              </w:rPr>
            </w:pPr>
          </w:p>
        </w:tc>
        <w:tc>
          <w:tcPr>
            <w:tcW w:w="878" w:type="dxa"/>
          </w:tcPr>
          <w:p w:rsidR="005C00C0" w:rsidRPr="005C00C0" w:rsidRDefault="005C00C0" w:rsidP="005C00C0">
            <w:pPr>
              <w:rPr>
                <w:rFonts w:ascii="Times New Roman" w:eastAsia="Times New Roman" w:hAnsi="Times New Roman" w:cs="Times New Roman"/>
                <w:sz w:val="24"/>
                <w:szCs w:val="24"/>
              </w:rPr>
            </w:pPr>
          </w:p>
        </w:tc>
        <w:tc>
          <w:tcPr>
            <w:tcW w:w="850" w:type="dxa"/>
          </w:tcPr>
          <w:p w:rsidR="005C00C0" w:rsidRPr="005C00C0" w:rsidRDefault="005C00C0" w:rsidP="005C00C0">
            <w:pPr>
              <w:rPr>
                <w:rFonts w:ascii="Times New Roman" w:eastAsia="Times New Roman" w:hAnsi="Times New Roman" w:cs="Times New Roman"/>
                <w:sz w:val="24"/>
                <w:szCs w:val="24"/>
              </w:rPr>
            </w:pPr>
          </w:p>
        </w:tc>
      </w:tr>
      <w:tr w:rsidR="005C00C0" w:rsidRPr="005C00C0" w:rsidTr="00750144">
        <w:trPr>
          <w:trHeight w:val="436"/>
        </w:trPr>
        <w:tc>
          <w:tcPr>
            <w:tcW w:w="602" w:type="dxa"/>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4.</w:t>
            </w:r>
          </w:p>
        </w:tc>
        <w:tc>
          <w:tcPr>
            <w:tcW w:w="1097" w:type="dxa"/>
            <w:tcBorders>
              <w:right w:val="single" w:sz="6" w:space="0" w:color="000000"/>
            </w:tcBorders>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7-е</w:t>
            </w:r>
          </w:p>
        </w:tc>
        <w:tc>
          <w:tcPr>
            <w:tcW w:w="740" w:type="dxa"/>
            <w:tcBorders>
              <w:left w:val="single" w:sz="6" w:space="0" w:color="000000"/>
            </w:tcBorders>
          </w:tcPr>
          <w:p w:rsidR="005C00C0" w:rsidRPr="005C00C0" w:rsidRDefault="005C00C0" w:rsidP="005C00C0">
            <w:pPr>
              <w:rPr>
                <w:rFonts w:ascii="Times New Roman" w:eastAsia="Times New Roman" w:hAnsi="Times New Roman" w:cs="Times New Roman"/>
                <w:sz w:val="24"/>
                <w:szCs w:val="24"/>
              </w:rPr>
            </w:pPr>
          </w:p>
        </w:tc>
        <w:tc>
          <w:tcPr>
            <w:tcW w:w="852"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824"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37" w:type="dxa"/>
          </w:tcPr>
          <w:p w:rsidR="005C00C0" w:rsidRPr="005C00C0" w:rsidRDefault="005C00C0" w:rsidP="005C00C0">
            <w:pPr>
              <w:rPr>
                <w:rFonts w:ascii="Times New Roman" w:eastAsia="Times New Roman" w:hAnsi="Times New Roman" w:cs="Times New Roman"/>
                <w:sz w:val="24"/>
                <w:szCs w:val="24"/>
              </w:rPr>
            </w:pPr>
          </w:p>
        </w:tc>
        <w:tc>
          <w:tcPr>
            <w:tcW w:w="681" w:type="dxa"/>
          </w:tcPr>
          <w:p w:rsidR="005C00C0" w:rsidRPr="005C00C0" w:rsidRDefault="005C00C0" w:rsidP="005C00C0">
            <w:pPr>
              <w:rPr>
                <w:rFonts w:ascii="Times New Roman" w:eastAsia="Times New Roman" w:hAnsi="Times New Roman" w:cs="Times New Roman"/>
                <w:sz w:val="24"/>
                <w:szCs w:val="24"/>
              </w:rPr>
            </w:pPr>
          </w:p>
        </w:tc>
        <w:tc>
          <w:tcPr>
            <w:tcW w:w="878" w:type="dxa"/>
          </w:tcPr>
          <w:p w:rsidR="005C00C0" w:rsidRPr="005C00C0" w:rsidRDefault="005C00C0" w:rsidP="005C00C0">
            <w:pPr>
              <w:rPr>
                <w:rFonts w:ascii="Times New Roman" w:eastAsia="Times New Roman" w:hAnsi="Times New Roman" w:cs="Times New Roman"/>
                <w:sz w:val="24"/>
                <w:szCs w:val="24"/>
              </w:rPr>
            </w:pPr>
          </w:p>
        </w:tc>
        <w:tc>
          <w:tcPr>
            <w:tcW w:w="850" w:type="dxa"/>
          </w:tcPr>
          <w:p w:rsidR="005C00C0" w:rsidRPr="005C00C0" w:rsidRDefault="005C00C0" w:rsidP="005C00C0">
            <w:pPr>
              <w:rPr>
                <w:rFonts w:ascii="Times New Roman" w:eastAsia="Times New Roman" w:hAnsi="Times New Roman" w:cs="Times New Roman"/>
                <w:sz w:val="24"/>
                <w:szCs w:val="24"/>
              </w:rPr>
            </w:pPr>
          </w:p>
        </w:tc>
      </w:tr>
      <w:tr w:rsidR="005C00C0" w:rsidRPr="005C00C0" w:rsidTr="00750144">
        <w:trPr>
          <w:trHeight w:val="439"/>
        </w:trPr>
        <w:tc>
          <w:tcPr>
            <w:tcW w:w="602" w:type="dxa"/>
          </w:tcPr>
          <w:p w:rsidR="005C00C0" w:rsidRPr="005C00C0" w:rsidRDefault="005C00C0" w:rsidP="005C00C0">
            <w:pPr>
              <w:spacing w:before="3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5.</w:t>
            </w:r>
          </w:p>
        </w:tc>
        <w:tc>
          <w:tcPr>
            <w:tcW w:w="1097" w:type="dxa"/>
            <w:tcBorders>
              <w:right w:val="single" w:sz="6" w:space="0" w:color="000000"/>
            </w:tcBorders>
          </w:tcPr>
          <w:p w:rsidR="005C00C0" w:rsidRPr="005C00C0" w:rsidRDefault="005C00C0" w:rsidP="005C00C0">
            <w:pPr>
              <w:spacing w:before="3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8-е</w:t>
            </w:r>
          </w:p>
        </w:tc>
        <w:tc>
          <w:tcPr>
            <w:tcW w:w="740" w:type="dxa"/>
            <w:tcBorders>
              <w:left w:val="single" w:sz="6" w:space="0" w:color="000000"/>
            </w:tcBorders>
          </w:tcPr>
          <w:p w:rsidR="005C00C0" w:rsidRPr="005C00C0" w:rsidRDefault="005C00C0" w:rsidP="005C00C0">
            <w:pPr>
              <w:rPr>
                <w:rFonts w:ascii="Times New Roman" w:eastAsia="Times New Roman" w:hAnsi="Times New Roman" w:cs="Times New Roman"/>
                <w:sz w:val="24"/>
                <w:szCs w:val="24"/>
              </w:rPr>
            </w:pPr>
          </w:p>
        </w:tc>
        <w:tc>
          <w:tcPr>
            <w:tcW w:w="852"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824"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37" w:type="dxa"/>
          </w:tcPr>
          <w:p w:rsidR="005C00C0" w:rsidRPr="005C00C0" w:rsidRDefault="005C00C0" w:rsidP="005C00C0">
            <w:pPr>
              <w:rPr>
                <w:rFonts w:ascii="Times New Roman" w:eastAsia="Times New Roman" w:hAnsi="Times New Roman" w:cs="Times New Roman"/>
                <w:sz w:val="24"/>
                <w:szCs w:val="24"/>
              </w:rPr>
            </w:pPr>
          </w:p>
        </w:tc>
        <w:tc>
          <w:tcPr>
            <w:tcW w:w="681" w:type="dxa"/>
          </w:tcPr>
          <w:p w:rsidR="005C00C0" w:rsidRPr="005C00C0" w:rsidRDefault="005C00C0" w:rsidP="005C00C0">
            <w:pPr>
              <w:rPr>
                <w:rFonts w:ascii="Times New Roman" w:eastAsia="Times New Roman" w:hAnsi="Times New Roman" w:cs="Times New Roman"/>
                <w:sz w:val="24"/>
                <w:szCs w:val="24"/>
              </w:rPr>
            </w:pPr>
          </w:p>
        </w:tc>
        <w:tc>
          <w:tcPr>
            <w:tcW w:w="878" w:type="dxa"/>
          </w:tcPr>
          <w:p w:rsidR="005C00C0" w:rsidRPr="005C00C0" w:rsidRDefault="005C00C0" w:rsidP="005C00C0">
            <w:pPr>
              <w:rPr>
                <w:rFonts w:ascii="Times New Roman" w:eastAsia="Times New Roman" w:hAnsi="Times New Roman" w:cs="Times New Roman"/>
                <w:sz w:val="24"/>
                <w:szCs w:val="24"/>
              </w:rPr>
            </w:pPr>
          </w:p>
        </w:tc>
        <w:tc>
          <w:tcPr>
            <w:tcW w:w="850" w:type="dxa"/>
          </w:tcPr>
          <w:p w:rsidR="005C00C0" w:rsidRPr="005C00C0" w:rsidRDefault="005C00C0" w:rsidP="005C00C0">
            <w:pPr>
              <w:rPr>
                <w:rFonts w:ascii="Times New Roman" w:eastAsia="Times New Roman" w:hAnsi="Times New Roman" w:cs="Times New Roman"/>
                <w:sz w:val="24"/>
                <w:szCs w:val="24"/>
              </w:rPr>
            </w:pPr>
          </w:p>
        </w:tc>
      </w:tr>
      <w:tr w:rsidR="005C00C0" w:rsidRPr="005C00C0" w:rsidTr="00750144">
        <w:trPr>
          <w:trHeight w:val="436"/>
        </w:trPr>
        <w:tc>
          <w:tcPr>
            <w:tcW w:w="602" w:type="dxa"/>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6.</w:t>
            </w:r>
          </w:p>
        </w:tc>
        <w:tc>
          <w:tcPr>
            <w:tcW w:w="1097" w:type="dxa"/>
            <w:tcBorders>
              <w:right w:val="single" w:sz="6" w:space="0" w:color="000000"/>
            </w:tcBorders>
          </w:tcPr>
          <w:p w:rsidR="005C00C0" w:rsidRPr="005C00C0" w:rsidRDefault="005C00C0" w:rsidP="005C00C0">
            <w:pPr>
              <w:spacing w:before="30"/>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9-е</w:t>
            </w:r>
          </w:p>
        </w:tc>
        <w:tc>
          <w:tcPr>
            <w:tcW w:w="740" w:type="dxa"/>
            <w:tcBorders>
              <w:left w:val="single" w:sz="6" w:space="0" w:color="000000"/>
            </w:tcBorders>
          </w:tcPr>
          <w:p w:rsidR="005C00C0" w:rsidRPr="005C00C0" w:rsidRDefault="005C00C0" w:rsidP="005C00C0">
            <w:pPr>
              <w:rPr>
                <w:rFonts w:ascii="Times New Roman" w:eastAsia="Times New Roman" w:hAnsi="Times New Roman" w:cs="Times New Roman"/>
                <w:sz w:val="24"/>
                <w:szCs w:val="24"/>
              </w:rPr>
            </w:pPr>
          </w:p>
        </w:tc>
        <w:tc>
          <w:tcPr>
            <w:tcW w:w="852"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824"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08" w:type="dxa"/>
          </w:tcPr>
          <w:p w:rsidR="005C00C0" w:rsidRPr="005C00C0" w:rsidRDefault="005C00C0" w:rsidP="005C00C0">
            <w:pPr>
              <w:rPr>
                <w:rFonts w:ascii="Times New Roman" w:eastAsia="Times New Roman" w:hAnsi="Times New Roman" w:cs="Times New Roman"/>
                <w:sz w:val="24"/>
                <w:szCs w:val="24"/>
              </w:rPr>
            </w:pPr>
          </w:p>
        </w:tc>
        <w:tc>
          <w:tcPr>
            <w:tcW w:w="737" w:type="dxa"/>
          </w:tcPr>
          <w:p w:rsidR="005C00C0" w:rsidRPr="005C00C0" w:rsidRDefault="005C00C0" w:rsidP="005C00C0">
            <w:pPr>
              <w:rPr>
                <w:rFonts w:ascii="Times New Roman" w:eastAsia="Times New Roman" w:hAnsi="Times New Roman" w:cs="Times New Roman"/>
                <w:sz w:val="24"/>
                <w:szCs w:val="24"/>
              </w:rPr>
            </w:pPr>
          </w:p>
        </w:tc>
        <w:tc>
          <w:tcPr>
            <w:tcW w:w="681" w:type="dxa"/>
          </w:tcPr>
          <w:p w:rsidR="005C00C0" w:rsidRPr="005C00C0" w:rsidRDefault="005C00C0" w:rsidP="005C00C0">
            <w:pPr>
              <w:rPr>
                <w:rFonts w:ascii="Times New Roman" w:eastAsia="Times New Roman" w:hAnsi="Times New Roman" w:cs="Times New Roman"/>
                <w:sz w:val="24"/>
                <w:szCs w:val="24"/>
              </w:rPr>
            </w:pPr>
          </w:p>
        </w:tc>
        <w:tc>
          <w:tcPr>
            <w:tcW w:w="878" w:type="dxa"/>
          </w:tcPr>
          <w:p w:rsidR="005C00C0" w:rsidRPr="005C00C0" w:rsidRDefault="005C00C0" w:rsidP="005C00C0">
            <w:pPr>
              <w:rPr>
                <w:rFonts w:ascii="Times New Roman" w:eastAsia="Times New Roman" w:hAnsi="Times New Roman" w:cs="Times New Roman"/>
                <w:sz w:val="24"/>
                <w:szCs w:val="24"/>
              </w:rPr>
            </w:pPr>
          </w:p>
        </w:tc>
        <w:tc>
          <w:tcPr>
            <w:tcW w:w="850" w:type="dxa"/>
          </w:tcPr>
          <w:p w:rsidR="005C00C0" w:rsidRPr="005C00C0" w:rsidRDefault="005C00C0" w:rsidP="005C00C0">
            <w:pPr>
              <w:rPr>
                <w:rFonts w:ascii="Times New Roman" w:eastAsia="Times New Roman" w:hAnsi="Times New Roman" w:cs="Times New Roman"/>
                <w:sz w:val="24"/>
                <w:szCs w:val="24"/>
              </w:rPr>
            </w:pPr>
          </w:p>
        </w:tc>
      </w:tr>
    </w:tbl>
    <w:p w:rsidR="005C00C0" w:rsidRPr="005C00C0" w:rsidRDefault="005C00C0" w:rsidP="005C00C0">
      <w:pPr>
        <w:widowControl w:val="0"/>
        <w:tabs>
          <w:tab w:val="left" w:pos="6014"/>
        </w:tabs>
        <w:autoSpaceDE w:val="0"/>
        <w:autoSpaceDN w:val="0"/>
        <w:spacing w:after="0"/>
        <w:ind w:right="3495"/>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Начальник</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отдела</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(управления)</w:t>
      </w:r>
      <w:r w:rsidRPr="005C00C0">
        <w:rPr>
          <w:rFonts w:ascii="Times New Roman" w:eastAsia="Times New Roman" w:hAnsi="Times New Roman" w:cs="Times New Roman"/>
          <w:sz w:val="24"/>
          <w:szCs w:val="24"/>
          <w:u w:val="single"/>
        </w:rPr>
        <w:tab/>
      </w:r>
      <w:r w:rsidRPr="005C00C0">
        <w:rPr>
          <w:rFonts w:ascii="Times New Roman" w:eastAsia="Times New Roman" w:hAnsi="Times New Roman" w:cs="Times New Roman"/>
          <w:sz w:val="24"/>
          <w:szCs w:val="24"/>
        </w:rPr>
        <w:t>_ (Ф.И.О.)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М.П.</w:t>
      </w:r>
    </w:p>
    <w:p w:rsidR="005C00C0" w:rsidRPr="005C00C0" w:rsidRDefault="005C00C0" w:rsidP="005C00C0">
      <w:pPr>
        <w:widowControl w:val="0"/>
        <w:tabs>
          <w:tab w:val="left" w:pos="3442"/>
          <w:tab w:val="left" w:pos="3728"/>
        </w:tabs>
        <w:autoSpaceDE w:val="0"/>
        <w:autoSpaceDN w:val="0"/>
        <w:spacing w:after="0"/>
        <w:ind w:right="624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Исполнитель</w:t>
      </w:r>
      <w:r w:rsidRPr="005C00C0">
        <w:rPr>
          <w:rFonts w:ascii="Times New Roman" w:eastAsia="Times New Roman" w:hAnsi="Times New Roman" w:cs="Times New Roman"/>
          <w:sz w:val="24"/>
          <w:szCs w:val="24"/>
          <w:u w:val="single"/>
        </w:rPr>
        <w:tab/>
      </w:r>
      <w:r w:rsidRPr="005C00C0">
        <w:rPr>
          <w:rFonts w:ascii="Times New Roman" w:eastAsia="Times New Roman" w:hAnsi="Times New Roman" w:cs="Times New Roman"/>
          <w:sz w:val="24"/>
          <w:szCs w:val="24"/>
        </w:rPr>
        <w:t>(Ф.И.О.)</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Тел.</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after="0"/>
        <w:rPr>
          <w:rFonts w:ascii="Times New Roman" w:eastAsia="Times New Roman" w:hAnsi="Times New Roman" w:cs="Times New Roman"/>
          <w:sz w:val="24"/>
          <w:szCs w:val="24"/>
        </w:rPr>
        <w:sectPr w:rsidR="005C00C0" w:rsidRPr="005C00C0">
          <w:pgSz w:w="11910" w:h="16840"/>
          <w:pgMar w:top="560" w:right="0" w:bottom="280" w:left="1340" w:header="720" w:footer="720" w:gutter="0"/>
          <w:cols w:space="720"/>
        </w:sectPr>
      </w:pPr>
    </w:p>
    <w:p w:rsidR="005C00C0" w:rsidRPr="005C00C0" w:rsidRDefault="005C00C0" w:rsidP="005C00C0">
      <w:pPr>
        <w:widowControl w:val="0"/>
        <w:autoSpaceDE w:val="0"/>
        <w:autoSpaceDN w:val="0"/>
        <w:spacing w:before="60" w:after="0" w:line="516" w:lineRule="auto"/>
        <w:ind w:right="1112"/>
        <w:rPr>
          <w:rFonts w:ascii="Times New Roman" w:eastAsia="Times New Roman" w:hAnsi="Times New Roman" w:cs="Times New Roman"/>
          <w:sz w:val="24"/>
          <w:szCs w:val="24"/>
        </w:rPr>
      </w:pPr>
      <w:r w:rsidRPr="005C00C0">
        <w:rPr>
          <w:rFonts w:ascii="Times New Roman" w:eastAsia="Times New Roman" w:hAnsi="Times New Roman" w:cs="Times New Roman"/>
          <w:noProof/>
          <w:sz w:val="24"/>
          <w:szCs w:val="24"/>
          <w:lang w:eastAsia="ru-RU"/>
        </w:rPr>
        <w:lastRenderedPageBreak/>
        <mc:AlternateContent>
          <mc:Choice Requires="wps">
            <w:drawing>
              <wp:anchor distT="0" distB="0" distL="114300" distR="114300" simplePos="0" relativeHeight="251661312" behindDoc="0" locked="0" layoutInCell="1" allowOverlap="1" wp14:anchorId="176E5C3A" wp14:editId="7FD4E23A">
                <wp:simplePos x="0" y="0"/>
                <wp:positionH relativeFrom="page">
                  <wp:posOffset>4610735</wp:posOffset>
                </wp:positionH>
                <wp:positionV relativeFrom="paragraph">
                  <wp:posOffset>783590</wp:posOffset>
                </wp:positionV>
                <wp:extent cx="2743200" cy="0"/>
                <wp:effectExtent l="0" t="0" r="0" b="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3.05pt,61.7pt" to="579.05pt,6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">
                <w10:wrap anchorx="page"/>
              </v:line>
            </w:pict>
          </mc:Fallback>
        </mc:AlternateContent>
      </w:r>
      <w:r w:rsidRPr="005C00C0">
        <w:rPr>
          <w:rFonts w:ascii="Times New Roman" w:eastAsia="Times New Roman" w:hAnsi="Times New Roman" w:cs="Times New Roman"/>
          <w:sz w:val="24"/>
          <w:szCs w:val="24"/>
        </w:rPr>
        <w:t>Приложение 8 к приказу</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(рекомендуемая</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форма</w:t>
      </w:r>
      <w:r w:rsidRPr="005C00C0">
        <w:rPr>
          <w:rFonts w:ascii="Times New Roman" w:eastAsia="Times New Roman" w:hAnsi="Times New Roman" w:cs="Times New Roman"/>
          <w:spacing w:val="-2"/>
          <w:sz w:val="24"/>
          <w:szCs w:val="24"/>
        </w:rPr>
        <w:t xml:space="preserve"> д</w:t>
      </w:r>
      <w:r w:rsidRPr="005C00C0">
        <w:rPr>
          <w:rFonts w:ascii="Times New Roman" w:eastAsia="Times New Roman" w:hAnsi="Times New Roman" w:cs="Times New Roman"/>
          <w:sz w:val="24"/>
          <w:szCs w:val="24"/>
        </w:rPr>
        <w:t>ля</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несовершеннолетних)</w:t>
      </w:r>
    </w:p>
    <w:p w:rsidR="005C00C0" w:rsidRPr="005C00C0" w:rsidRDefault="005C00C0" w:rsidP="005C00C0">
      <w:pPr>
        <w:widowControl w:val="0"/>
        <w:tabs>
          <w:tab w:val="left" w:pos="7980"/>
        </w:tabs>
        <w:autoSpaceDE w:val="0"/>
        <w:autoSpaceDN w:val="0"/>
        <w:spacing w:after="0" w:line="234" w:lineRule="exact"/>
        <w:ind w:left="588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(полное</w:t>
      </w:r>
      <w:r w:rsidRPr="005C00C0">
        <w:rPr>
          <w:rFonts w:ascii="Times New Roman" w:eastAsia="Times New Roman" w:hAnsi="Times New Roman" w:cs="Times New Roman"/>
          <w:sz w:val="24"/>
          <w:szCs w:val="24"/>
        </w:rPr>
        <w:tab/>
        <w:t>наименование</w:t>
      </w:r>
    </w:p>
    <w:p w:rsidR="005C00C0" w:rsidRPr="005C00C0" w:rsidRDefault="005C00C0" w:rsidP="005C00C0">
      <w:pPr>
        <w:widowControl w:val="0"/>
        <w:autoSpaceDE w:val="0"/>
        <w:autoSpaceDN w:val="0"/>
        <w:spacing w:after="0" w:line="240" w:lineRule="auto"/>
        <w:ind w:left="5883" w:right="2412"/>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общеобразовательной</w:t>
      </w:r>
      <w:r w:rsidRPr="005C00C0">
        <w:rPr>
          <w:rFonts w:ascii="Times New Roman" w:eastAsia="Times New Roman" w:hAnsi="Times New Roman" w:cs="Times New Roman"/>
          <w:spacing w:val="-57"/>
          <w:sz w:val="24"/>
          <w:szCs w:val="24"/>
        </w:rPr>
        <w:t xml:space="preserve"> </w:t>
      </w:r>
      <w:r w:rsidRPr="005C00C0">
        <w:rPr>
          <w:rFonts w:ascii="Times New Roman" w:eastAsia="Times New Roman" w:hAnsi="Times New Roman" w:cs="Times New Roman"/>
          <w:sz w:val="24"/>
          <w:szCs w:val="24"/>
        </w:rPr>
        <w:t>организации)</w:t>
      </w:r>
    </w:p>
    <w:p w:rsidR="005C00C0" w:rsidRPr="005C00C0" w:rsidRDefault="005C00C0" w:rsidP="005C00C0">
      <w:pPr>
        <w:widowControl w:val="0"/>
        <w:tabs>
          <w:tab w:val="left" w:pos="10271"/>
        </w:tabs>
        <w:autoSpaceDE w:val="0"/>
        <w:autoSpaceDN w:val="0"/>
        <w:spacing w:before="1" w:after="0" w:line="240" w:lineRule="auto"/>
        <w:ind w:left="5883"/>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 xml:space="preserve">Адрес: </w:t>
      </w:r>
      <w:r w:rsidRPr="005C00C0">
        <w:rPr>
          <w:rFonts w:ascii="Times New Roman" w:eastAsia="Times New Roman" w:hAnsi="Times New Roman" w:cs="Times New Roman"/>
          <w:spacing w:val="17"/>
          <w:sz w:val="24"/>
          <w:szCs w:val="24"/>
        </w:rPr>
        <w:t xml:space="preserve"> </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before="2" w:after="0" w:line="240" w:lineRule="auto"/>
        <w:rPr>
          <w:rFonts w:ascii="Times New Roman" w:eastAsia="Times New Roman" w:hAnsi="Times New Roman" w:cs="Times New Roman"/>
          <w:sz w:val="24"/>
          <w:szCs w:val="24"/>
        </w:rPr>
      </w:pPr>
    </w:p>
    <w:p w:rsidR="005C00C0" w:rsidRPr="005C00C0" w:rsidRDefault="005C00C0" w:rsidP="005C00C0">
      <w:pPr>
        <w:widowControl w:val="0"/>
        <w:tabs>
          <w:tab w:val="left" w:pos="10571"/>
        </w:tabs>
        <w:autoSpaceDE w:val="0"/>
        <w:autoSpaceDN w:val="0"/>
        <w:spacing w:before="90" w:after="0" w:line="275" w:lineRule="exact"/>
        <w:ind w:left="5883"/>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от</w:t>
      </w:r>
      <w:r w:rsidRPr="005C00C0">
        <w:rPr>
          <w:rFonts w:ascii="Times New Roman" w:eastAsia="Times New Roman" w:hAnsi="Times New Roman" w:cs="Times New Roman"/>
          <w:spacing w:val="-19"/>
          <w:sz w:val="24"/>
          <w:szCs w:val="24"/>
        </w:rPr>
        <w:t xml:space="preserve"> </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after="0" w:line="240" w:lineRule="auto"/>
        <w:ind w:left="5883" w:right="1127"/>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(фамилия,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имя,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отчество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(последнее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наличии)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субъекта</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персональных данных)</w:t>
      </w:r>
    </w:p>
    <w:p w:rsidR="005C00C0" w:rsidRPr="005C00C0" w:rsidRDefault="005C00C0" w:rsidP="005C00C0">
      <w:pPr>
        <w:widowControl w:val="0"/>
        <w:autoSpaceDE w:val="0"/>
        <w:autoSpaceDN w:val="0"/>
        <w:spacing w:after="0" w:line="240" w:lineRule="auto"/>
        <w:rPr>
          <w:rFonts w:ascii="Times New Roman" w:eastAsia="Times New Roman" w:hAnsi="Times New Roman" w:cs="Times New Roman"/>
          <w:sz w:val="24"/>
          <w:szCs w:val="24"/>
        </w:rPr>
      </w:pPr>
    </w:p>
    <w:p w:rsidR="005C00C0" w:rsidRPr="005C00C0" w:rsidRDefault="005C00C0" w:rsidP="005C00C0">
      <w:pPr>
        <w:widowControl w:val="0"/>
        <w:tabs>
          <w:tab w:val="left" w:pos="7185"/>
          <w:tab w:val="left" w:pos="8869"/>
        </w:tabs>
        <w:autoSpaceDE w:val="0"/>
        <w:autoSpaceDN w:val="0"/>
        <w:spacing w:before="90" w:after="0" w:line="240" w:lineRule="auto"/>
        <w:ind w:left="5883" w:right="1130"/>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номер</w:t>
      </w:r>
      <w:r w:rsidRPr="005C00C0">
        <w:rPr>
          <w:rFonts w:ascii="Times New Roman" w:eastAsia="Times New Roman" w:hAnsi="Times New Roman" w:cs="Times New Roman"/>
          <w:sz w:val="24"/>
          <w:szCs w:val="24"/>
        </w:rPr>
        <w:tab/>
        <w:t>телефона,</w:t>
      </w:r>
      <w:r w:rsidRPr="005C00C0">
        <w:rPr>
          <w:rFonts w:ascii="Times New Roman" w:eastAsia="Times New Roman" w:hAnsi="Times New Roman" w:cs="Times New Roman"/>
          <w:sz w:val="24"/>
          <w:szCs w:val="24"/>
        </w:rPr>
        <w:tab/>
        <w:t>адрес</w:t>
      </w:r>
      <w:r w:rsidRPr="005C00C0">
        <w:rPr>
          <w:rFonts w:ascii="Times New Roman" w:eastAsia="Times New Roman" w:hAnsi="Times New Roman" w:cs="Times New Roman"/>
          <w:spacing w:val="-58"/>
          <w:sz w:val="24"/>
          <w:szCs w:val="24"/>
        </w:rPr>
        <w:t xml:space="preserve"> </w:t>
      </w:r>
      <w:r w:rsidRPr="005C00C0">
        <w:rPr>
          <w:rFonts w:ascii="Times New Roman" w:eastAsia="Times New Roman" w:hAnsi="Times New Roman" w:cs="Times New Roman"/>
          <w:sz w:val="24"/>
          <w:szCs w:val="24"/>
        </w:rPr>
        <w:t>электронной почты или почтовый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адрес:</w:t>
      </w:r>
    </w:p>
    <w:p w:rsidR="005C00C0" w:rsidRPr="005C00C0" w:rsidRDefault="005C00C0" w:rsidP="005C00C0">
      <w:pPr>
        <w:widowControl w:val="0"/>
        <w:autoSpaceDE w:val="0"/>
        <w:autoSpaceDN w:val="0"/>
        <w:spacing w:before="8"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noProof/>
          <w:sz w:val="24"/>
          <w:szCs w:val="24"/>
          <w:lang w:eastAsia="ru-RU"/>
        </w:rPr>
        <mc:AlternateContent>
          <mc:Choice Requires="wps">
            <w:drawing>
              <wp:anchor distT="0" distB="0" distL="0" distR="0" simplePos="0" relativeHeight="251662336" behindDoc="1" locked="0" layoutInCell="1" allowOverlap="1" wp14:anchorId="24F7BE03" wp14:editId="4F414524">
                <wp:simplePos x="0" y="0"/>
                <wp:positionH relativeFrom="page">
                  <wp:posOffset>4595495</wp:posOffset>
                </wp:positionH>
                <wp:positionV relativeFrom="paragraph">
                  <wp:posOffset>203200</wp:posOffset>
                </wp:positionV>
                <wp:extent cx="2933700" cy="1270"/>
                <wp:effectExtent l="0" t="0" r="0" b="0"/>
                <wp:wrapTopAndBottom/>
                <wp:docPr id="46" name="Полилиния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33700" cy="1270"/>
                        </a:xfrm>
                        <a:custGeom>
                          <a:avLst/>
                          <a:gdLst>
                            <a:gd name="T0" fmla="+- 0 7237 7237"/>
                            <a:gd name="T1" fmla="*/ T0 w 4620"/>
                            <a:gd name="T2" fmla="+- 0 11857 7237"/>
                            <a:gd name="T3" fmla="*/ T2 w 4620"/>
                          </a:gdLst>
                          <a:ahLst/>
                          <a:cxnLst>
                            <a:cxn ang="0">
                              <a:pos x="T1" y="0"/>
                            </a:cxn>
                            <a:cxn ang="0">
                              <a:pos x="T3" y="0"/>
                            </a:cxn>
                          </a:cxnLst>
                          <a:rect l="0" t="0" r="r" b="b"/>
                          <a:pathLst>
                            <a:path w="4620">
                              <a:moveTo>
                                <a:pt x="0" y="0"/>
                              </a:moveTo>
                              <a:lnTo>
                                <a:pt x="462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6" o:spid="_x0000_s1026" style="position:absolute;margin-left:361.85pt;margin-top:16pt;width:231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" path="m,l4620,e" filled="f">
                <v:path arrowok="t" o:connecttype="custom" o:connectlocs="0,0;2933700,0" o:connectangles="0,0"/>
                <w10:wrap type="topAndBottom" anchorx="page"/>
              </v:shape>
            </w:pict>
          </mc:Fallback>
        </mc:AlternateContent>
      </w:r>
    </w:p>
    <w:p w:rsidR="005C00C0" w:rsidRPr="005C00C0" w:rsidRDefault="005C00C0" w:rsidP="005C00C0">
      <w:pPr>
        <w:widowControl w:val="0"/>
        <w:autoSpaceDE w:val="0"/>
        <w:autoSpaceDN w:val="0"/>
        <w:spacing w:before="8" w:after="0" w:line="240" w:lineRule="auto"/>
        <w:jc w:val="right"/>
        <w:rPr>
          <w:rFonts w:ascii="Times New Roman" w:eastAsia="Times New Roman" w:hAnsi="Times New Roman" w:cs="Times New Roman"/>
          <w:sz w:val="24"/>
          <w:szCs w:val="24"/>
        </w:rPr>
      </w:pPr>
    </w:p>
    <w:p w:rsidR="005C00C0" w:rsidRPr="005C00C0" w:rsidRDefault="005C00C0" w:rsidP="005C00C0">
      <w:pPr>
        <w:widowControl w:val="0"/>
        <w:autoSpaceDE w:val="0"/>
        <w:autoSpaceDN w:val="0"/>
        <w:spacing w:before="201" w:after="0" w:line="274" w:lineRule="exact"/>
        <w:ind w:right="410"/>
        <w:jc w:val="center"/>
        <w:outlineLvl w:val="0"/>
        <w:rPr>
          <w:rFonts w:ascii="Times New Roman" w:eastAsia="Times New Roman" w:hAnsi="Times New Roman" w:cs="Times New Roman"/>
          <w:b/>
          <w:bCs/>
          <w:sz w:val="24"/>
          <w:szCs w:val="24"/>
        </w:rPr>
      </w:pPr>
      <w:r w:rsidRPr="005C00C0">
        <w:rPr>
          <w:rFonts w:ascii="Times New Roman" w:eastAsia="Times New Roman" w:hAnsi="Times New Roman" w:cs="Times New Roman"/>
          <w:b/>
          <w:bCs/>
          <w:sz w:val="24"/>
          <w:szCs w:val="24"/>
        </w:rPr>
        <w:t>Согласие</w:t>
      </w:r>
      <w:r w:rsidRPr="005C00C0">
        <w:rPr>
          <w:rFonts w:ascii="Times New Roman" w:eastAsia="Times New Roman" w:hAnsi="Times New Roman" w:cs="Times New Roman"/>
          <w:b/>
          <w:bCs/>
          <w:spacing w:val="-4"/>
          <w:sz w:val="24"/>
          <w:szCs w:val="24"/>
        </w:rPr>
        <w:t xml:space="preserve"> </w:t>
      </w:r>
      <w:r w:rsidRPr="005C00C0">
        <w:rPr>
          <w:rFonts w:ascii="Times New Roman" w:eastAsia="Times New Roman" w:hAnsi="Times New Roman" w:cs="Times New Roman"/>
          <w:b/>
          <w:bCs/>
          <w:sz w:val="24"/>
          <w:szCs w:val="24"/>
        </w:rPr>
        <w:t>на</w:t>
      </w:r>
      <w:r w:rsidRPr="005C00C0">
        <w:rPr>
          <w:rFonts w:ascii="Times New Roman" w:eastAsia="Times New Roman" w:hAnsi="Times New Roman" w:cs="Times New Roman"/>
          <w:b/>
          <w:bCs/>
          <w:spacing w:val="-2"/>
          <w:sz w:val="24"/>
          <w:szCs w:val="24"/>
        </w:rPr>
        <w:t xml:space="preserve"> </w:t>
      </w:r>
      <w:r w:rsidRPr="005C00C0">
        <w:rPr>
          <w:rFonts w:ascii="Times New Roman" w:eastAsia="Times New Roman" w:hAnsi="Times New Roman" w:cs="Times New Roman"/>
          <w:b/>
          <w:bCs/>
          <w:sz w:val="24"/>
          <w:szCs w:val="24"/>
        </w:rPr>
        <w:t>обработку</w:t>
      </w:r>
      <w:r w:rsidRPr="005C00C0">
        <w:rPr>
          <w:rFonts w:ascii="Times New Roman" w:eastAsia="Times New Roman" w:hAnsi="Times New Roman" w:cs="Times New Roman"/>
          <w:b/>
          <w:bCs/>
          <w:spacing w:val="-3"/>
          <w:sz w:val="24"/>
          <w:szCs w:val="24"/>
        </w:rPr>
        <w:t xml:space="preserve"> </w:t>
      </w:r>
      <w:r w:rsidRPr="005C00C0">
        <w:rPr>
          <w:rFonts w:ascii="Times New Roman" w:eastAsia="Times New Roman" w:hAnsi="Times New Roman" w:cs="Times New Roman"/>
          <w:b/>
          <w:bCs/>
          <w:sz w:val="24"/>
          <w:szCs w:val="24"/>
        </w:rPr>
        <w:t>персональных</w:t>
      </w:r>
      <w:r w:rsidRPr="005C00C0">
        <w:rPr>
          <w:rFonts w:ascii="Times New Roman" w:eastAsia="Times New Roman" w:hAnsi="Times New Roman" w:cs="Times New Roman"/>
          <w:b/>
          <w:bCs/>
          <w:spacing w:val="-2"/>
          <w:sz w:val="24"/>
          <w:szCs w:val="24"/>
        </w:rPr>
        <w:t xml:space="preserve"> </w:t>
      </w:r>
      <w:r w:rsidRPr="005C00C0">
        <w:rPr>
          <w:rFonts w:ascii="Times New Roman" w:eastAsia="Times New Roman" w:hAnsi="Times New Roman" w:cs="Times New Roman"/>
          <w:b/>
          <w:bCs/>
          <w:sz w:val="24"/>
          <w:szCs w:val="24"/>
        </w:rPr>
        <w:t>данных</w:t>
      </w:r>
    </w:p>
    <w:p w:rsidR="005C00C0" w:rsidRPr="005C00C0" w:rsidRDefault="005C00C0" w:rsidP="005C00C0">
      <w:pPr>
        <w:widowControl w:val="0"/>
        <w:tabs>
          <w:tab w:val="left" w:pos="10379"/>
        </w:tabs>
        <w:autoSpaceDE w:val="0"/>
        <w:autoSpaceDN w:val="0"/>
        <w:spacing w:after="0" w:line="274"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Я,</w:t>
      </w:r>
      <w:r w:rsidRPr="005C00C0">
        <w:rPr>
          <w:rFonts w:ascii="Times New Roman" w:eastAsia="Times New Roman" w:hAnsi="Times New Roman" w:cs="Times New Roman"/>
          <w:spacing w:val="-17"/>
          <w:sz w:val="24"/>
          <w:szCs w:val="24"/>
        </w:rPr>
        <w:t xml:space="preserve"> </w:t>
      </w:r>
      <w:r w:rsidRPr="005C00C0">
        <w:rPr>
          <w:rFonts w:ascii="Times New Roman" w:eastAsia="Times New Roman" w:hAnsi="Times New Roman" w:cs="Times New Roman"/>
          <w:sz w:val="24"/>
          <w:szCs w:val="24"/>
          <w:u w:val="single"/>
        </w:rPr>
        <w:t xml:space="preserve"> </w:t>
      </w:r>
      <w:r w:rsidRPr="005C00C0">
        <w:rPr>
          <w:rFonts w:ascii="Times New Roman" w:eastAsia="Times New Roman" w:hAnsi="Times New Roman" w:cs="Times New Roman"/>
          <w:sz w:val="24"/>
          <w:szCs w:val="24"/>
          <w:u w:val="single"/>
        </w:rPr>
        <w:tab/>
      </w:r>
    </w:p>
    <w:p w:rsidR="005C00C0" w:rsidRPr="005C00C0" w:rsidRDefault="005C00C0" w:rsidP="005C00C0">
      <w:pPr>
        <w:widowControl w:val="0"/>
        <w:autoSpaceDE w:val="0"/>
        <w:autoSpaceDN w:val="0"/>
        <w:spacing w:after="0" w:line="240" w:lineRule="auto"/>
        <w:ind w:right="567"/>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(фамилия,</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имя,</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отчество</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(последнее-при</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наличии)</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субъекта</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персональных</w:t>
      </w:r>
    </w:p>
    <w:p w:rsidR="005C00C0" w:rsidRPr="005C00C0" w:rsidRDefault="005C00C0" w:rsidP="005C00C0">
      <w:pPr>
        <w:widowControl w:val="0"/>
        <w:autoSpaceDE w:val="0"/>
        <w:autoSpaceDN w:val="0"/>
        <w:spacing w:after="0" w:line="240" w:lineRule="auto"/>
        <w:ind w:right="1114"/>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данных)</w:t>
      </w:r>
    </w:p>
    <w:p w:rsidR="005C00C0" w:rsidRPr="005C00C0" w:rsidRDefault="005C00C0" w:rsidP="005C00C0">
      <w:pPr>
        <w:widowControl w:val="0"/>
        <w:autoSpaceDE w:val="0"/>
        <w:autoSpaceDN w:val="0"/>
        <w:spacing w:before="10"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noProof/>
          <w:sz w:val="24"/>
          <w:szCs w:val="24"/>
          <w:lang w:eastAsia="ru-RU"/>
        </w:rPr>
        <mc:AlternateContent>
          <mc:Choice Requires="wps">
            <w:drawing>
              <wp:anchor distT="0" distB="0" distL="0" distR="0" simplePos="0" relativeHeight="251660288" behindDoc="1" locked="0" layoutInCell="1" allowOverlap="1" wp14:anchorId="16065DEE" wp14:editId="0D4E43DD">
                <wp:simplePos x="0" y="0"/>
                <wp:positionH relativeFrom="page">
                  <wp:posOffset>1478915</wp:posOffset>
                </wp:positionH>
                <wp:positionV relativeFrom="paragraph">
                  <wp:posOffset>189230</wp:posOffset>
                </wp:positionV>
                <wp:extent cx="5798820" cy="1270"/>
                <wp:effectExtent l="12065" t="10160" r="8890" b="7620"/>
                <wp:wrapTopAndBottom/>
                <wp:docPr id="43" name="Полилиния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8820" cy="1270"/>
                        </a:xfrm>
                        <a:custGeom>
                          <a:avLst/>
                          <a:gdLst>
                            <a:gd name="T0" fmla="+- 0 2329 2329"/>
                            <a:gd name="T1" fmla="*/ T0 w 9132"/>
                            <a:gd name="T2" fmla="+- 0 11461 2329"/>
                            <a:gd name="T3" fmla="*/ T2 w 9132"/>
                          </a:gdLst>
                          <a:ahLst/>
                          <a:cxnLst>
                            <a:cxn ang="0">
                              <a:pos x="T1" y="0"/>
                            </a:cxn>
                            <a:cxn ang="0">
                              <a:pos x="T3" y="0"/>
                            </a:cxn>
                          </a:cxnLst>
                          <a:rect l="0" t="0" r="r" b="b"/>
                          <a:pathLst>
                            <a:path w="9132">
                              <a:moveTo>
                                <a:pt x="0" y="0"/>
                              </a:moveTo>
                              <a:lnTo>
                                <a:pt x="9132"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3" o:spid="_x0000_s1026" style="position:absolute;margin-left:116.45pt;margin-top:14.9pt;width:456.6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13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" path="m,l9132,e" filled="f">
                <v:path arrowok="t" o:connecttype="custom" o:connectlocs="0,0;5798820,0" o:connectangles="0,0"/>
                <w10:wrap type="topAndBottom" anchorx="page"/>
              </v:shape>
            </w:pict>
          </mc:Fallback>
        </mc:AlternateContent>
      </w:r>
    </w:p>
    <w:p w:rsidR="005C00C0" w:rsidRPr="005C00C0" w:rsidRDefault="005C00C0" w:rsidP="005C00C0">
      <w:pPr>
        <w:widowControl w:val="0"/>
        <w:autoSpaceDE w:val="0"/>
        <w:autoSpaceDN w:val="0"/>
        <w:spacing w:after="0" w:line="240" w:lineRule="auto"/>
        <w:ind w:right="568"/>
        <w:jc w:val="center"/>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(документ, удостоверяющий</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личность</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субъекта</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персональных</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данных)</w:t>
      </w:r>
    </w:p>
    <w:p w:rsidR="005C00C0" w:rsidRPr="005C00C0" w:rsidRDefault="005C00C0" w:rsidP="005C00C0">
      <w:pPr>
        <w:widowControl w:val="0"/>
        <w:autoSpaceDE w:val="0"/>
        <w:autoSpaceDN w:val="0"/>
        <w:spacing w:before="217"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1" locked="0" layoutInCell="1" allowOverlap="1" wp14:anchorId="0E8E24F1" wp14:editId="7E2BF91B">
                <wp:simplePos x="0" y="0"/>
                <wp:positionH relativeFrom="page">
                  <wp:posOffset>1608455</wp:posOffset>
                </wp:positionH>
                <wp:positionV relativeFrom="paragraph">
                  <wp:posOffset>165735</wp:posOffset>
                </wp:positionV>
                <wp:extent cx="5798820" cy="0"/>
                <wp:effectExtent l="8255" t="9525" r="12700" b="952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6.65pt,13.05pt" to="583.2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">
                <w10:wrap anchorx="page"/>
              </v:line>
            </w:pict>
          </mc:Fallback>
        </mc:AlternateConten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23"/>
          <w:sz w:val="24"/>
          <w:szCs w:val="24"/>
        </w:rPr>
        <w:t xml:space="preserve"> </w:t>
      </w:r>
      <w:r w:rsidRPr="005C00C0">
        <w:rPr>
          <w:rFonts w:ascii="Times New Roman" w:eastAsia="Times New Roman" w:hAnsi="Times New Roman" w:cs="Times New Roman"/>
          <w:sz w:val="24"/>
          <w:szCs w:val="24"/>
        </w:rPr>
        <w:t>соответствии</w:t>
      </w:r>
      <w:r w:rsidRPr="005C00C0">
        <w:rPr>
          <w:rFonts w:ascii="Times New Roman" w:eastAsia="Times New Roman" w:hAnsi="Times New Roman" w:cs="Times New Roman"/>
          <w:spacing w:val="27"/>
          <w:sz w:val="24"/>
          <w:szCs w:val="24"/>
        </w:rPr>
        <w:t xml:space="preserve"> </w:t>
      </w:r>
      <w:r w:rsidRPr="005C00C0">
        <w:rPr>
          <w:rFonts w:ascii="Times New Roman" w:eastAsia="Times New Roman" w:hAnsi="Times New Roman" w:cs="Times New Roman"/>
          <w:sz w:val="24"/>
          <w:szCs w:val="24"/>
        </w:rPr>
        <w:t>со</w:t>
      </w:r>
      <w:r w:rsidRPr="005C00C0">
        <w:rPr>
          <w:rFonts w:ascii="Times New Roman" w:eastAsia="Times New Roman" w:hAnsi="Times New Roman" w:cs="Times New Roman"/>
          <w:spacing w:val="26"/>
          <w:sz w:val="24"/>
          <w:szCs w:val="24"/>
        </w:rPr>
        <w:t xml:space="preserve"> </w:t>
      </w:r>
      <w:r w:rsidRPr="005C00C0">
        <w:rPr>
          <w:rFonts w:ascii="Times New Roman" w:eastAsia="Times New Roman" w:hAnsi="Times New Roman" w:cs="Times New Roman"/>
          <w:sz w:val="24"/>
          <w:szCs w:val="24"/>
        </w:rPr>
        <w:t>статьей</w:t>
      </w:r>
      <w:r w:rsidRPr="005C00C0">
        <w:rPr>
          <w:rFonts w:ascii="Times New Roman" w:eastAsia="Times New Roman" w:hAnsi="Times New Roman" w:cs="Times New Roman"/>
          <w:spacing w:val="27"/>
          <w:sz w:val="24"/>
          <w:szCs w:val="24"/>
        </w:rPr>
        <w:t xml:space="preserve"> </w:t>
      </w:r>
      <w:r w:rsidRPr="005C00C0">
        <w:rPr>
          <w:rFonts w:ascii="Times New Roman" w:eastAsia="Times New Roman" w:hAnsi="Times New Roman" w:cs="Times New Roman"/>
          <w:sz w:val="24"/>
          <w:szCs w:val="24"/>
        </w:rPr>
        <w:t>9</w:t>
      </w:r>
      <w:r w:rsidRPr="005C00C0">
        <w:rPr>
          <w:rFonts w:ascii="Times New Roman" w:eastAsia="Times New Roman" w:hAnsi="Times New Roman" w:cs="Times New Roman"/>
          <w:spacing w:val="26"/>
          <w:sz w:val="24"/>
          <w:szCs w:val="24"/>
        </w:rPr>
        <w:t xml:space="preserve"> </w:t>
      </w:r>
      <w:r w:rsidRPr="005C00C0">
        <w:rPr>
          <w:rFonts w:ascii="Times New Roman" w:eastAsia="Times New Roman" w:hAnsi="Times New Roman" w:cs="Times New Roman"/>
          <w:sz w:val="24"/>
          <w:szCs w:val="24"/>
        </w:rPr>
        <w:t>Федерального</w:t>
      </w:r>
      <w:r w:rsidRPr="005C00C0">
        <w:rPr>
          <w:rFonts w:ascii="Times New Roman" w:eastAsia="Times New Roman" w:hAnsi="Times New Roman" w:cs="Times New Roman"/>
          <w:spacing w:val="26"/>
          <w:sz w:val="24"/>
          <w:szCs w:val="24"/>
        </w:rPr>
        <w:t xml:space="preserve"> </w:t>
      </w:r>
      <w:r w:rsidRPr="005C00C0">
        <w:rPr>
          <w:rFonts w:ascii="Times New Roman" w:eastAsia="Times New Roman" w:hAnsi="Times New Roman" w:cs="Times New Roman"/>
          <w:sz w:val="24"/>
          <w:szCs w:val="24"/>
        </w:rPr>
        <w:t>закона</w:t>
      </w:r>
      <w:r w:rsidRPr="005C00C0">
        <w:rPr>
          <w:rFonts w:ascii="Times New Roman" w:eastAsia="Times New Roman" w:hAnsi="Times New Roman" w:cs="Times New Roman"/>
          <w:spacing w:val="25"/>
          <w:sz w:val="24"/>
          <w:szCs w:val="24"/>
        </w:rPr>
        <w:t xml:space="preserve"> </w:t>
      </w:r>
      <w:r w:rsidRPr="005C00C0">
        <w:rPr>
          <w:rFonts w:ascii="Times New Roman" w:eastAsia="Times New Roman" w:hAnsi="Times New Roman" w:cs="Times New Roman"/>
          <w:sz w:val="24"/>
          <w:szCs w:val="24"/>
        </w:rPr>
        <w:t>от</w:t>
      </w:r>
      <w:r w:rsidRPr="005C00C0">
        <w:rPr>
          <w:rFonts w:ascii="Times New Roman" w:eastAsia="Times New Roman" w:hAnsi="Times New Roman" w:cs="Times New Roman"/>
          <w:spacing w:val="25"/>
          <w:sz w:val="24"/>
          <w:szCs w:val="24"/>
        </w:rPr>
        <w:t xml:space="preserve"> </w:t>
      </w:r>
      <w:r w:rsidRPr="005C00C0">
        <w:rPr>
          <w:rFonts w:ascii="Times New Roman" w:eastAsia="Times New Roman" w:hAnsi="Times New Roman" w:cs="Times New Roman"/>
          <w:sz w:val="24"/>
          <w:szCs w:val="24"/>
        </w:rPr>
        <w:t>27</w:t>
      </w:r>
      <w:r w:rsidRPr="005C00C0">
        <w:rPr>
          <w:rFonts w:ascii="Times New Roman" w:eastAsia="Times New Roman" w:hAnsi="Times New Roman" w:cs="Times New Roman"/>
          <w:spacing w:val="26"/>
          <w:sz w:val="24"/>
          <w:szCs w:val="24"/>
        </w:rPr>
        <w:t xml:space="preserve"> </w:t>
      </w:r>
      <w:r w:rsidRPr="005C00C0">
        <w:rPr>
          <w:rFonts w:ascii="Times New Roman" w:eastAsia="Times New Roman" w:hAnsi="Times New Roman" w:cs="Times New Roman"/>
          <w:sz w:val="24"/>
          <w:szCs w:val="24"/>
        </w:rPr>
        <w:t>июля</w:t>
      </w:r>
      <w:r w:rsidRPr="005C00C0">
        <w:rPr>
          <w:rFonts w:ascii="Times New Roman" w:eastAsia="Times New Roman" w:hAnsi="Times New Roman" w:cs="Times New Roman"/>
          <w:spacing w:val="26"/>
          <w:sz w:val="24"/>
          <w:szCs w:val="24"/>
        </w:rPr>
        <w:t xml:space="preserve"> </w:t>
      </w:r>
      <w:r w:rsidRPr="005C00C0">
        <w:rPr>
          <w:rFonts w:ascii="Times New Roman" w:eastAsia="Times New Roman" w:hAnsi="Times New Roman" w:cs="Times New Roman"/>
          <w:sz w:val="24"/>
          <w:szCs w:val="24"/>
        </w:rPr>
        <w:t>2006</w:t>
      </w:r>
      <w:r w:rsidRPr="005C00C0">
        <w:rPr>
          <w:rFonts w:ascii="Times New Roman" w:eastAsia="Times New Roman" w:hAnsi="Times New Roman" w:cs="Times New Roman"/>
          <w:spacing w:val="23"/>
          <w:sz w:val="24"/>
          <w:szCs w:val="24"/>
        </w:rPr>
        <w:t xml:space="preserve"> </w:t>
      </w:r>
      <w:r w:rsidRPr="005C00C0">
        <w:rPr>
          <w:rFonts w:ascii="Times New Roman" w:eastAsia="Times New Roman" w:hAnsi="Times New Roman" w:cs="Times New Roman"/>
          <w:sz w:val="24"/>
          <w:szCs w:val="24"/>
        </w:rPr>
        <w:t>года</w:t>
      </w:r>
      <w:r w:rsidRPr="005C00C0">
        <w:rPr>
          <w:rFonts w:ascii="Times New Roman" w:eastAsia="Times New Roman" w:hAnsi="Times New Roman" w:cs="Times New Roman"/>
          <w:spacing w:val="25"/>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25"/>
          <w:sz w:val="24"/>
          <w:szCs w:val="24"/>
        </w:rPr>
        <w:t xml:space="preserve"> </w:t>
      </w:r>
      <w:r w:rsidRPr="005C00C0">
        <w:rPr>
          <w:rFonts w:ascii="Times New Roman" w:eastAsia="Times New Roman" w:hAnsi="Times New Roman" w:cs="Times New Roman"/>
          <w:sz w:val="24"/>
          <w:szCs w:val="24"/>
        </w:rPr>
        <w:t>152-ФЗ</w:t>
      </w:r>
    </w:p>
    <w:p w:rsidR="005C00C0" w:rsidRPr="005C00C0" w:rsidRDefault="005C00C0" w:rsidP="005C00C0">
      <w:pPr>
        <w:widowControl w:val="0"/>
        <w:autoSpaceDE w:val="0"/>
        <w:autoSpaceDN w:val="0"/>
        <w:spacing w:after="0" w:line="266" w:lineRule="exact"/>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w:t>
      </w:r>
      <w:r w:rsidRPr="005C00C0">
        <w:rPr>
          <w:rFonts w:ascii="Times New Roman" w:eastAsia="Times New Roman" w:hAnsi="Times New Roman" w:cs="Times New Roman"/>
          <w:spacing w:val="-10"/>
          <w:sz w:val="24"/>
          <w:szCs w:val="24"/>
        </w:rPr>
        <w:t xml:space="preserve"> </w:t>
      </w:r>
      <w:r w:rsidRPr="005C00C0">
        <w:rPr>
          <w:rFonts w:ascii="Times New Roman" w:eastAsia="Times New Roman" w:hAnsi="Times New Roman" w:cs="Times New Roman"/>
          <w:sz w:val="24"/>
          <w:szCs w:val="24"/>
        </w:rPr>
        <w:t>даю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свое</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согласие</w:t>
      </w:r>
    </w:p>
    <w:p w:rsidR="005C00C0" w:rsidRPr="005C00C0" w:rsidRDefault="005C00C0" w:rsidP="005C00C0">
      <w:pPr>
        <w:widowControl w:val="0"/>
        <w:tabs>
          <w:tab w:val="left" w:pos="6730"/>
          <w:tab w:val="left" w:pos="7934"/>
          <w:tab w:val="left" w:pos="10566"/>
        </w:tabs>
        <w:autoSpaceDE w:val="0"/>
        <w:autoSpaceDN w:val="0"/>
        <w:spacing w:after="0" w:line="178" w:lineRule="exact"/>
        <w:rPr>
          <w:rFonts w:ascii="Times New Roman" w:eastAsia="Times New Roman" w:hAnsi="Times New Roman" w:cs="Times New Roman"/>
          <w:strike/>
          <w:sz w:val="20"/>
          <w:szCs w:val="24"/>
        </w:rPr>
      </w:pPr>
      <w:r w:rsidRPr="005C00C0">
        <w:rPr>
          <w:rFonts w:ascii="Times New Roman" w:eastAsia="Times New Roman" w:hAnsi="Times New Roman" w:cs="Times New Roman"/>
          <w:sz w:val="20"/>
          <w:szCs w:val="24"/>
        </w:rPr>
        <w:t>(</w:t>
      </w:r>
      <w:r w:rsidRPr="005C00C0">
        <w:rPr>
          <w:rFonts w:ascii="Times New Roman" w:eastAsia="Times New Roman" w:hAnsi="Times New Roman" w:cs="Times New Roman"/>
          <w:strike/>
          <w:sz w:val="20"/>
          <w:szCs w:val="24"/>
        </w:rPr>
        <w:t>полное</w:t>
      </w:r>
      <w:r w:rsidRPr="005C00C0">
        <w:rPr>
          <w:rFonts w:ascii="Times New Roman" w:eastAsia="Times New Roman" w:hAnsi="Times New Roman" w:cs="Times New Roman"/>
          <w:strike/>
          <w:sz w:val="20"/>
          <w:szCs w:val="24"/>
        </w:rPr>
        <w:tab/>
      </w:r>
    </w:p>
    <w:p w:rsidR="005C00C0" w:rsidRPr="005C00C0" w:rsidRDefault="005C00C0" w:rsidP="005C00C0">
      <w:pPr>
        <w:widowControl w:val="0"/>
        <w:tabs>
          <w:tab w:val="left" w:pos="6730"/>
          <w:tab w:val="left" w:pos="7934"/>
          <w:tab w:val="left" w:pos="10566"/>
        </w:tabs>
        <w:autoSpaceDE w:val="0"/>
        <w:autoSpaceDN w:val="0"/>
        <w:spacing w:after="0" w:line="178" w:lineRule="exact"/>
        <w:rPr>
          <w:rFonts w:ascii="Times New Roman" w:eastAsia="Times New Roman" w:hAnsi="Times New Roman" w:cs="Times New Roman"/>
          <w:strike/>
          <w:sz w:val="20"/>
          <w:szCs w:val="24"/>
        </w:rPr>
      </w:pPr>
    </w:p>
    <w:p w:rsidR="005C00C0" w:rsidRPr="005C00C0" w:rsidRDefault="005C00C0" w:rsidP="005C00C0">
      <w:pPr>
        <w:widowControl w:val="0"/>
        <w:tabs>
          <w:tab w:val="left" w:pos="6730"/>
          <w:tab w:val="left" w:pos="7934"/>
          <w:tab w:val="left" w:pos="10566"/>
        </w:tabs>
        <w:autoSpaceDE w:val="0"/>
        <w:autoSpaceDN w:val="0"/>
        <w:spacing w:after="0" w:line="178" w:lineRule="exact"/>
        <w:rPr>
          <w:rFonts w:ascii="Times New Roman" w:eastAsia="Times New Roman" w:hAnsi="Times New Roman" w:cs="Times New Roman"/>
          <w:sz w:val="20"/>
          <w:szCs w:val="24"/>
        </w:rPr>
      </w:pPr>
      <w:r w:rsidRPr="005C00C0">
        <w:rPr>
          <w:rFonts w:ascii="Times New Roman" w:eastAsia="Times New Roman" w:hAnsi="Times New Roman" w:cs="Times New Roman"/>
          <w:strike/>
          <w:sz w:val="20"/>
          <w:szCs w:val="24"/>
        </w:rPr>
        <w:t>наименование</w:t>
      </w:r>
      <w:r w:rsidRPr="005C00C0">
        <w:rPr>
          <w:rFonts w:ascii="Times New Roman" w:eastAsia="Times New Roman" w:hAnsi="Times New Roman" w:cs="Times New Roman"/>
          <w:strike/>
          <w:sz w:val="20"/>
          <w:szCs w:val="24"/>
        </w:rPr>
        <w:tab/>
        <w:t>общеобразовательной</w:t>
      </w:r>
      <w:r w:rsidRPr="005C00C0">
        <w:rPr>
          <w:rFonts w:ascii="Times New Roman" w:eastAsia="Times New Roman" w:hAnsi="Times New Roman" w:cs="Times New Roman"/>
          <w:strike/>
          <w:sz w:val="20"/>
          <w:szCs w:val="24"/>
        </w:rPr>
        <w:tab/>
      </w:r>
    </w:p>
    <w:p w:rsidR="005C00C0" w:rsidRPr="005C00C0" w:rsidRDefault="005C00C0" w:rsidP="005C00C0">
      <w:pPr>
        <w:widowControl w:val="0"/>
        <w:autoSpaceDE w:val="0"/>
        <w:autoSpaceDN w:val="0"/>
        <w:spacing w:before="92" w:after="0" w:line="240" w:lineRule="auto"/>
        <w:rPr>
          <w:rFonts w:ascii="Times New Roman" w:eastAsia="Times New Roman" w:hAnsi="Times New Roman" w:cs="Times New Roman"/>
          <w:sz w:val="20"/>
          <w:szCs w:val="24"/>
        </w:rPr>
      </w:pPr>
      <w:r w:rsidRPr="005C00C0">
        <w:rPr>
          <w:rFonts w:ascii="Times New Roman" w:eastAsia="Times New Roman" w:hAnsi="Times New Roman" w:cs="Times New Roman"/>
          <w:sz w:val="20"/>
          <w:szCs w:val="24"/>
        </w:rPr>
        <w:t>организации)</w:t>
      </w:r>
    </w:p>
    <w:p w:rsidR="005C00C0" w:rsidRPr="005C00C0" w:rsidRDefault="005C00C0" w:rsidP="005C00C0">
      <w:pPr>
        <w:widowControl w:val="0"/>
        <w:autoSpaceDE w:val="0"/>
        <w:autoSpaceDN w:val="0"/>
        <w:spacing w:before="108" w:after="0" w:line="240" w:lineRule="auto"/>
        <w:ind w:right="1138"/>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отделу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(управлению)</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Министерству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науки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Республики</w:t>
      </w:r>
      <w:r w:rsidRPr="005C00C0">
        <w:rPr>
          <w:rFonts w:ascii="Times New Roman" w:eastAsia="Times New Roman" w:hAnsi="Times New Roman" w:cs="Times New Roman"/>
          <w:spacing w:val="11"/>
          <w:sz w:val="24"/>
          <w:szCs w:val="24"/>
        </w:rPr>
        <w:t xml:space="preserve"> </w:t>
      </w:r>
      <w:r w:rsidRPr="005C00C0">
        <w:rPr>
          <w:rFonts w:ascii="Times New Roman" w:eastAsia="Times New Roman" w:hAnsi="Times New Roman" w:cs="Times New Roman"/>
          <w:sz w:val="24"/>
          <w:szCs w:val="24"/>
        </w:rPr>
        <w:t>Татарстан,</w:t>
      </w:r>
      <w:r w:rsidRPr="005C00C0">
        <w:rPr>
          <w:rFonts w:ascii="Times New Roman" w:eastAsia="Times New Roman" w:hAnsi="Times New Roman" w:cs="Times New Roman"/>
          <w:spacing w:val="8"/>
          <w:sz w:val="24"/>
          <w:szCs w:val="24"/>
        </w:rPr>
        <w:t xml:space="preserve"> </w:t>
      </w:r>
      <w:r w:rsidRPr="005C00C0">
        <w:rPr>
          <w:rFonts w:ascii="Times New Roman" w:eastAsia="Times New Roman" w:hAnsi="Times New Roman" w:cs="Times New Roman"/>
          <w:sz w:val="24"/>
          <w:szCs w:val="24"/>
        </w:rPr>
        <w:t>государственному</w:t>
      </w:r>
      <w:r w:rsidRPr="005C00C0">
        <w:rPr>
          <w:rFonts w:ascii="Times New Roman" w:eastAsia="Times New Roman" w:hAnsi="Times New Roman" w:cs="Times New Roman"/>
          <w:spacing w:val="5"/>
          <w:sz w:val="24"/>
          <w:szCs w:val="24"/>
        </w:rPr>
        <w:t xml:space="preserve"> </w:t>
      </w:r>
      <w:r w:rsidRPr="005C00C0">
        <w:rPr>
          <w:rFonts w:ascii="Times New Roman" w:eastAsia="Times New Roman" w:hAnsi="Times New Roman" w:cs="Times New Roman"/>
          <w:sz w:val="24"/>
          <w:szCs w:val="24"/>
        </w:rPr>
        <w:t>автономному</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образовательному</w:t>
      </w:r>
      <w:r w:rsidRPr="005C00C0">
        <w:rPr>
          <w:rFonts w:ascii="Times New Roman" w:eastAsia="Times New Roman" w:hAnsi="Times New Roman" w:cs="Times New Roman"/>
          <w:spacing w:val="11"/>
          <w:sz w:val="24"/>
          <w:szCs w:val="24"/>
        </w:rPr>
        <w:t xml:space="preserve"> </w:t>
      </w:r>
      <w:r w:rsidRPr="005C00C0">
        <w:rPr>
          <w:rFonts w:ascii="Times New Roman" w:eastAsia="Times New Roman" w:hAnsi="Times New Roman" w:cs="Times New Roman"/>
          <w:sz w:val="24"/>
          <w:szCs w:val="24"/>
        </w:rPr>
        <w:t>учреждению</w:t>
      </w:r>
    </w:p>
    <w:p w:rsidR="005C00C0" w:rsidRPr="005C00C0" w:rsidRDefault="005C00C0" w:rsidP="005C00C0">
      <w:pPr>
        <w:widowControl w:val="0"/>
        <w:autoSpaceDE w:val="0"/>
        <w:autoSpaceDN w:val="0"/>
        <w:spacing w:after="0" w:line="240" w:lineRule="auto"/>
        <w:ind w:right="1127"/>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«Республиканский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олимпиадный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центр»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Министерства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образования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61"/>
          <w:sz w:val="24"/>
          <w:szCs w:val="24"/>
        </w:rPr>
        <w:t xml:space="preserve"> </w:t>
      </w:r>
      <w:r w:rsidRPr="005C00C0">
        <w:rPr>
          <w:rFonts w:ascii="Times New Roman" w:eastAsia="Times New Roman" w:hAnsi="Times New Roman" w:cs="Times New Roman"/>
          <w:sz w:val="24"/>
          <w:szCs w:val="24"/>
        </w:rPr>
        <w:t>науки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Татарстан</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(далее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ГАОУ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«РОЦ»),</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расположенному 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адресу: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420036,</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Россия,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Татарстан,</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 Казань,</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ул. Социалистическая,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5,</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обработку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(передачу, предоставление, распространение) личных персональных данных, в связи 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участием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ребенка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этапе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всероссийской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республиканской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олимпиад</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школьников в 2023 - 2024 учебном году, а также Образовательному центру «Талант 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успех»,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расположенному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адресу: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354340,</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Краснодарский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край,</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пгт</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Сириус.</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Олимпийский</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пр-кт д.</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40.</w:t>
      </w:r>
    </w:p>
    <w:p w:rsidR="005C00C0" w:rsidRPr="005C00C0" w:rsidRDefault="005C00C0" w:rsidP="005C00C0">
      <w:pPr>
        <w:widowControl w:val="0"/>
        <w:autoSpaceDE w:val="0"/>
        <w:autoSpaceDN w:val="0"/>
        <w:spacing w:before="1" w:after="0" w:line="240" w:lineRule="auto"/>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Перечень</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обрабатываемых</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персональных</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данных:</w:t>
      </w:r>
    </w:p>
    <w:p w:rsidR="005C00C0" w:rsidRPr="005C00C0" w:rsidRDefault="005C00C0" w:rsidP="005C00C0">
      <w:pPr>
        <w:widowControl w:val="0"/>
        <w:numPr>
          <w:ilvl w:val="3"/>
          <w:numId w:val="27"/>
        </w:numPr>
        <w:tabs>
          <w:tab w:val="left" w:pos="1330"/>
          <w:tab w:val="left" w:pos="4024"/>
          <w:tab w:val="left" w:pos="8447"/>
        </w:tabs>
        <w:autoSpaceDE w:val="0"/>
        <w:autoSpaceDN w:val="0"/>
        <w:spacing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color w:val="090909"/>
          <w:sz w:val="24"/>
          <w:szCs w:val="24"/>
        </w:rPr>
        <w:t>персональные</w:t>
      </w:r>
      <w:r w:rsidRPr="005C00C0">
        <w:rPr>
          <w:rFonts w:ascii="Times New Roman" w:eastAsia="Times New Roman" w:hAnsi="Times New Roman" w:cs="Times New Roman"/>
          <w:color w:val="090909"/>
          <w:spacing w:val="-5"/>
          <w:sz w:val="24"/>
          <w:szCs w:val="24"/>
        </w:rPr>
        <w:t xml:space="preserve"> </w:t>
      </w:r>
      <w:r w:rsidRPr="005C00C0">
        <w:rPr>
          <w:rFonts w:ascii="Times New Roman" w:eastAsia="Times New Roman" w:hAnsi="Times New Roman" w:cs="Times New Roman"/>
          <w:color w:val="090909"/>
          <w:sz w:val="24"/>
          <w:szCs w:val="24"/>
        </w:rPr>
        <w:t>данные</w:t>
      </w:r>
      <w:r w:rsidRPr="005C00C0">
        <w:rPr>
          <w:rFonts w:ascii="Times New Roman" w:eastAsia="Times New Roman" w:hAnsi="Times New Roman" w:cs="Times New Roman"/>
          <w:color w:val="090909"/>
          <w:sz w:val="24"/>
          <w:szCs w:val="24"/>
        </w:rPr>
        <w:tab/>
      </w:r>
    </w:p>
    <w:p w:rsidR="005C00C0" w:rsidRPr="005C00C0" w:rsidRDefault="005C00C0" w:rsidP="005C00C0">
      <w:pPr>
        <w:widowControl w:val="0"/>
        <w:numPr>
          <w:ilvl w:val="3"/>
          <w:numId w:val="27"/>
        </w:numPr>
        <w:tabs>
          <w:tab w:val="left" w:pos="1330"/>
          <w:tab w:val="left" w:pos="7077"/>
          <w:tab w:val="left" w:pos="10183"/>
        </w:tabs>
        <w:autoSpaceDE w:val="0"/>
        <w:autoSpaceDN w:val="0"/>
        <w:spacing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color w:val="090909"/>
          <w:sz w:val="24"/>
          <w:szCs w:val="24"/>
        </w:rPr>
        <w:t>специальные</w:t>
      </w:r>
      <w:r w:rsidRPr="005C00C0">
        <w:rPr>
          <w:rFonts w:ascii="Times New Roman" w:eastAsia="Times New Roman" w:hAnsi="Times New Roman" w:cs="Times New Roman"/>
          <w:color w:val="090909"/>
          <w:spacing w:val="-6"/>
          <w:sz w:val="24"/>
          <w:szCs w:val="24"/>
        </w:rPr>
        <w:t xml:space="preserve"> </w:t>
      </w:r>
      <w:r w:rsidRPr="005C00C0">
        <w:rPr>
          <w:rFonts w:ascii="Times New Roman" w:eastAsia="Times New Roman" w:hAnsi="Times New Roman" w:cs="Times New Roman"/>
          <w:color w:val="090909"/>
          <w:sz w:val="24"/>
          <w:szCs w:val="24"/>
        </w:rPr>
        <w:t>категории</w:t>
      </w:r>
      <w:r w:rsidRPr="005C00C0">
        <w:rPr>
          <w:rFonts w:ascii="Times New Roman" w:eastAsia="Times New Roman" w:hAnsi="Times New Roman" w:cs="Times New Roman"/>
          <w:color w:val="090909"/>
          <w:spacing w:val="-3"/>
          <w:sz w:val="24"/>
          <w:szCs w:val="24"/>
        </w:rPr>
        <w:t xml:space="preserve"> </w:t>
      </w:r>
      <w:r w:rsidRPr="005C00C0">
        <w:rPr>
          <w:rFonts w:ascii="Times New Roman" w:eastAsia="Times New Roman" w:hAnsi="Times New Roman" w:cs="Times New Roman"/>
          <w:color w:val="090909"/>
          <w:sz w:val="24"/>
          <w:szCs w:val="24"/>
        </w:rPr>
        <w:t>персональных</w:t>
      </w:r>
      <w:r w:rsidRPr="005C00C0">
        <w:rPr>
          <w:rFonts w:ascii="Times New Roman" w:eastAsia="Times New Roman" w:hAnsi="Times New Roman" w:cs="Times New Roman"/>
          <w:color w:val="090909"/>
          <w:spacing w:val="-2"/>
          <w:sz w:val="24"/>
          <w:szCs w:val="24"/>
        </w:rPr>
        <w:t xml:space="preserve"> </w:t>
      </w:r>
      <w:r w:rsidRPr="005C00C0">
        <w:rPr>
          <w:rFonts w:ascii="Times New Roman" w:eastAsia="Times New Roman" w:hAnsi="Times New Roman" w:cs="Times New Roman"/>
          <w:color w:val="090909"/>
          <w:sz w:val="24"/>
          <w:szCs w:val="24"/>
        </w:rPr>
        <w:t>данных:</w:t>
      </w:r>
      <w:r w:rsidRPr="005C00C0">
        <w:rPr>
          <w:rFonts w:ascii="Times New Roman" w:eastAsia="Times New Roman" w:hAnsi="Times New Roman" w:cs="Times New Roman"/>
          <w:color w:val="090909"/>
          <w:sz w:val="24"/>
          <w:szCs w:val="24"/>
        </w:rPr>
        <w:tab/>
      </w:r>
    </w:p>
    <w:p w:rsidR="005C00C0" w:rsidRPr="005C00C0" w:rsidRDefault="005C00C0" w:rsidP="005C00C0">
      <w:pPr>
        <w:widowControl w:val="0"/>
        <w:numPr>
          <w:ilvl w:val="3"/>
          <w:numId w:val="27"/>
        </w:numPr>
        <w:tabs>
          <w:tab w:val="left" w:pos="1330"/>
          <w:tab w:val="left" w:pos="7684"/>
          <w:tab w:val="left" w:pos="10367"/>
        </w:tabs>
        <w:autoSpaceDE w:val="0"/>
        <w:autoSpaceDN w:val="0"/>
        <w:spacing w:after="0" w:line="240" w:lineRule="auto"/>
        <w:rPr>
          <w:rFonts w:ascii="Times New Roman" w:eastAsia="Times New Roman" w:hAnsi="Times New Roman" w:cs="Times New Roman"/>
          <w:sz w:val="24"/>
          <w:szCs w:val="24"/>
        </w:rPr>
      </w:pPr>
      <w:r w:rsidRPr="005C00C0">
        <w:rPr>
          <w:rFonts w:ascii="Times New Roman" w:eastAsia="Times New Roman" w:hAnsi="Times New Roman" w:cs="Times New Roman"/>
          <w:color w:val="090909"/>
          <w:sz w:val="24"/>
          <w:szCs w:val="24"/>
        </w:rPr>
        <w:lastRenderedPageBreak/>
        <w:t>биометрические</w:t>
      </w:r>
      <w:r w:rsidRPr="005C00C0">
        <w:rPr>
          <w:rFonts w:ascii="Times New Roman" w:eastAsia="Times New Roman" w:hAnsi="Times New Roman" w:cs="Times New Roman"/>
          <w:color w:val="090909"/>
          <w:spacing w:val="-5"/>
          <w:sz w:val="24"/>
          <w:szCs w:val="24"/>
        </w:rPr>
        <w:t xml:space="preserve"> </w:t>
      </w:r>
      <w:r w:rsidRPr="005C00C0">
        <w:rPr>
          <w:rFonts w:ascii="Times New Roman" w:eastAsia="Times New Roman" w:hAnsi="Times New Roman" w:cs="Times New Roman"/>
          <w:color w:val="090909"/>
          <w:sz w:val="24"/>
          <w:szCs w:val="24"/>
        </w:rPr>
        <w:t>персональные</w:t>
      </w:r>
      <w:r w:rsidRPr="005C00C0">
        <w:rPr>
          <w:rFonts w:ascii="Times New Roman" w:eastAsia="Times New Roman" w:hAnsi="Times New Roman" w:cs="Times New Roman"/>
          <w:color w:val="090909"/>
          <w:spacing w:val="-6"/>
          <w:sz w:val="24"/>
          <w:szCs w:val="24"/>
        </w:rPr>
        <w:t xml:space="preserve"> </w:t>
      </w:r>
      <w:r w:rsidRPr="005C00C0">
        <w:rPr>
          <w:rFonts w:ascii="Times New Roman" w:eastAsia="Times New Roman" w:hAnsi="Times New Roman" w:cs="Times New Roman"/>
          <w:color w:val="090909"/>
          <w:sz w:val="24"/>
          <w:szCs w:val="24"/>
        </w:rPr>
        <w:t>данные:</w:t>
      </w:r>
      <w:r w:rsidRPr="005C00C0">
        <w:rPr>
          <w:rFonts w:ascii="Times New Roman" w:eastAsia="Times New Roman" w:hAnsi="Times New Roman" w:cs="Times New Roman"/>
          <w:color w:val="090909"/>
          <w:spacing w:val="-4"/>
          <w:sz w:val="24"/>
          <w:szCs w:val="24"/>
        </w:rPr>
        <w:t xml:space="preserve"> </w:t>
      </w:r>
      <w:r w:rsidRPr="005C00C0">
        <w:rPr>
          <w:rFonts w:ascii="Times New Roman" w:eastAsia="Times New Roman" w:hAnsi="Times New Roman" w:cs="Times New Roman"/>
          <w:color w:val="090909"/>
          <w:sz w:val="24"/>
          <w:szCs w:val="24"/>
        </w:rPr>
        <w:t>отсутствуют</w:t>
      </w:r>
      <w:r w:rsidRPr="005C00C0">
        <w:rPr>
          <w:rFonts w:ascii="Times New Roman" w:eastAsia="Times New Roman" w:hAnsi="Times New Roman" w:cs="Times New Roman"/>
          <w:color w:val="090909"/>
          <w:sz w:val="24"/>
          <w:szCs w:val="24"/>
        </w:rPr>
        <w:tab/>
      </w:r>
    </w:p>
    <w:p w:rsidR="005C00C0" w:rsidRPr="005C00C0" w:rsidRDefault="005C00C0" w:rsidP="005C00C0">
      <w:pPr>
        <w:widowControl w:val="0"/>
        <w:autoSpaceDE w:val="0"/>
        <w:autoSpaceDN w:val="0"/>
        <w:spacing w:after="0" w:line="240" w:lineRule="auto"/>
        <w:ind w:right="1135"/>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Перечень действий с персональными данными, на совершение которых дается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согласие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обработку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сбор,</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систематизация,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накопление,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хранение, уточнение (обновление, изменение), использование (в том числе передача),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обезличивание,</w:t>
      </w:r>
      <w:r w:rsidRPr="005C00C0">
        <w:rPr>
          <w:rFonts w:ascii="Times New Roman" w:eastAsia="Times New Roman" w:hAnsi="Times New Roman" w:cs="Times New Roman"/>
          <w:spacing w:val="8"/>
          <w:sz w:val="24"/>
          <w:szCs w:val="24"/>
        </w:rPr>
        <w:t xml:space="preserve"> </w:t>
      </w:r>
      <w:r w:rsidRPr="005C00C0">
        <w:rPr>
          <w:rFonts w:ascii="Times New Roman" w:eastAsia="Times New Roman" w:hAnsi="Times New Roman" w:cs="Times New Roman"/>
          <w:sz w:val="24"/>
          <w:szCs w:val="24"/>
        </w:rPr>
        <w:t>блокирование,</w:t>
      </w:r>
      <w:r w:rsidRPr="005C00C0">
        <w:rPr>
          <w:rFonts w:ascii="Times New Roman" w:eastAsia="Times New Roman" w:hAnsi="Times New Roman" w:cs="Times New Roman"/>
          <w:spacing w:val="11"/>
          <w:sz w:val="24"/>
          <w:szCs w:val="24"/>
        </w:rPr>
        <w:t xml:space="preserve"> </w:t>
      </w:r>
      <w:r w:rsidRPr="005C00C0">
        <w:rPr>
          <w:rFonts w:ascii="Times New Roman" w:eastAsia="Times New Roman" w:hAnsi="Times New Roman" w:cs="Times New Roman"/>
          <w:sz w:val="24"/>
          <w:szCs w:val="24"/>
        </w:rPr>
        <w:t>уничтожение</w:t>
      </w:r>
      <w:r w:rsidRPr="005C00C0">
        <w:rPr>
          <w:rFonts w:ascii="Times New Roman" w:eastAsia="Times New Roman" w:hAnsi="Times New Roman" w:cs="Times New Roman"/>
          <w:spacing w:val="8"/>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8"/>
          <w:sz w:val="24"/>
          <w:szCs w:val="24"/>
        </w:rPr>
        <w:t xml:space="preserve"> </w:t>
      </w:r>
      <w:r w:rsidRPr="005C00C0">
        <w:rPr>
          <w:rFonts w:ascii="Times New Roman" w:eastAsia="Times New Roman" w:hAnsi="Times New Roman" w:cs="Times New Roman"/>
          <w:sz w:val="24"/>
          <w:szCs w:val="24"/>
        </w:rPr>
        <w:t>соответствии</w:t>
      </w:r>
      <w:r w:rsidRPr="005C00C0">
        <w:rPr>
          <w:rFonts w:ascii="Times New Roman" w:eastAsia="Times New Roman" w:hAnsi="Times New Roman" w:cs="Times New Roman"/>
          <w:spacing w:val="9"/>
          <w:sz w:val="24"/>
          <w:szCs w:val="24"/>
        </w:rPr>
        <w:t xml:space="preserve"> </w:t>
      </w:r>
      <w:r w:rsidRPr="005C00C0">
        <w:rPr>
          <w:rFonts w:ascii="Times New Roman" w:eastAsia="Times New Roman" w:hAnsi="Times New Roman" w:cs="Times New Roman"/>
          <w:sz w:val="24"/>
          <w:szCs w:val="24"/>
        </w:rPr>
        <w:t>с</w:t>
      </w:r>
      <w:r w:rsidRPr="005C00C0">
        <w:rPr>
          <w:rFonts w:ascii="Times New Roman" w:eastAsia="Times New Roman" w:hAnsi="Times New Roman" w:cs="Times New Roman"/>
          <w:spacing w:val="8"/>
          <w:sz w:val="24"/>
          <w:szCs w:val="24"/>
        </w:rPr>
        <w:t xml:space="preserve"> </w:t>
      </w:r>
      <w:r w:rsidRPr="005C00C0">
        <w:rPr>
          <w:rFonts w:ascii="Times New Roman" w:eastAsia="Times New Roman" w:hAnsi="Times New Roman" w:cs="Times New Roman"/>
          <w:sz w:val="24"/>
          <w:szCs w:val="24"/>
        </w:rPr>
        <w:t>Федеральным</w:t>
      </w:r>
      <w:r w:rsidRPr="005C00C0">
        <w:rPr>
          <w:rFonts w:ascii="Times New Roman" w:eastAsia="Times New Roman" w:hAnsi="Times New Roman" w:cs="Times New Roman"/>
          <w:spacing w:val="7"/>
          <w:sz w:val="24"/>
          <w:szCs w:val="24"/>
        </w:rPr>
        <w:t xml:space="preserve"> </w:t>
      </w:r>
      <w:r w:rsidRPr="005C00C0">
        <w:rPr>
          <w:rFonts w:ascii="Times New Roman" w:eastAsia="Times New Roman" w:hAnsi="Times New Roman" w:cs="Times New Roman"/>
          <w:sz w:val="24"/>
          <w:szCs w:val="24"/>
        </w:rPr>
        <w:t>законом</w:t>
      </w:r>
      <w:r w:rsidRPr="005C00C0">
        <w:rPr>
          <w:rFonts w:ascii="Times New Roman" w:eastAsia="Times New Roman" w:hAnsi="Times New Roman" w:cs="Times New Roman"/>
          <w:spacing w:val="9"/>
          <w:sz w:val="24"/>
          <w:szCs w:val="24"/>
        </w:rPr>
        <w:t xml:space="preserve"> </w:t>
      </w:r>
      <w:r w:rsidRPr="005C00C0">
        <w:rPr>
          <w:rFonts w:ascii="Times New Roman" w:eastAsia="Times New Roman" w:hAnsi="Times New Roman" w:cs="Times New Roman"/>
          <w:sz w:val="24"/>
          <w:szCs w:val="24"/>
        </w:rPr>
        <w:t>от</w:t>
      </w:r>
    </w:p>
    <w:p w:rsidR="005C00C0" w:rsidRPr="005C00C0" w:rsidRDefault="005C00C0" w:rsidP="005C00C0">
      <w:pPr>
        <w:widowControl w:val="0"/>
        <w:autoSpaceDE w:val="0"/>
        <w:autoSpaceDN w:val="0"/>
        <w:spacing w:after="0" w:line="240" w:lineRule="auto"/>
        <w:ind w:right="1134"/>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27</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июля</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2006</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года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152-ФЗ</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 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иными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нормативными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правовыми</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актами Российской Федерации.</w:t>
      </w:r>
    </w:p>
    <w:p w:rsidR="005C00C0" w:rsidRPr="005C00C0" w:rsidRDefault="005C00C0" w:rsidP="005C00C0">
      <w:pPr>
        <w:widowControl w:val="0"/>
        <w:autoSpaceDE w:val="0"/>
        <w:autoSpaceDN w:val="0"/>
        <w:spacing w:before="1" w:after="0" w:line="240" w:lineRule="auto"/>
        <w:ind w:right="1136"/>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Оператор осуществляет обработку персональных данных, как с использованием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автоматизированных средств обработки персональных данных субъекта 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w:t>
      </w:r>
      <w:r w:rsidRPr="005C00C0">
        <w:rPr>
          <w:rFonts w:ascii="Times New Roman" w:eastAsia="Times New Roman" w:hAnsi="Times New Roman" w:cs="Times New Roman"/>
          <w:spacing w:val="-4"/>
          <w:sz w:val="24"/>
          <w:szCs w:val="24"/>
        </w:rPr>
        <w:t xml:space="preserve"> </w:t>
      </w:r>
      <w:r w:rsidRPr="005C00C0">
        <w:rPr>
          <w:rFonts w:ascii="Times New Roman" w:eastAsia="Times New Roman" w:hAnsi="Times New Roman" w:cs="Times New Roman"/>
          <w:sz w:val="24"/>
          <w:szCs w:val="24"/>
        </w:rPr>
        <w:t>так и без использования средств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автоматизации.</w:t>
      </w:r>
    </w:p>
    <w:p w:rsidR="005C00C0" w:rsidRPr="005C00C0" w:rsidRDefault="005C00C0" w:rsidP="005C00C0">
      <w:pPr>
        <w:widowControl w:val="0"/>
        <w:autoSpaceDE w:val="0"/>
        <w:autoSpaceDN w:val="0"/>
        <w:spacing w:after="0" w:line="240" w:lineRule="auto"/>
        <w:ind w:right="1136"/>
        <w:jc w:val="both"/>
        <w:rPr>
          <w:rFonts w:ascii="Times New Roman" w:eastAsia="Times New Roman" w:hAnsi="Times New Roman" w:cs="Times New Roman"/>
          <w:sz w:val="24"/>
          <w:szCs w:val="24"/>
        </w:rPr>
      </w:pPr>
      <w:r w:rsidRPr="005C00C0">
        <w:rPr>
          <w:rFonts w:ascii="Times New Roman" w:eastAsia="Times New Roman" w:hAnsi="Times New Roman" w:cs="Times New Roman"/>
          <w:sz w:val="24"/>
          <w:szCs w:val="24"/>
        </w:rPr>
        <w:t>Срок,</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течение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которого</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действует</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согласие</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на</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обработку</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 настоящее согласие действует со дня его подписания до дня отзыва субъектом</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персональных</w:t>
      </w:r>
      <w:r w:rsidRPr="005C00C0">
        <w:rPr>
          <w:rFonts w:ascii="Times New Roman" w:eastAsia="Times New Roman" w:hAnsi="Times New Roman" w:cs="Times New Roman"/>
          <w:spacing w:val="1"/>
          <w:sz w:val="24"/>
          <w:szCs w:val="24"/>
        </w:rPr>
        <w:t xml:space="preserve"> </w:t>
      </w:r>
      <w:r w:rsidRPr="005C00C0">
        <w:rPr>
          <w:rFonts w:ascii="Times New Roman" w:eastAsia="Times New Roman" w:hAnsi="Times New Roman" w:cs="Times New Roman"/>
          <w:sz w:val="24"/>
          <w:szCs w:val="24"/>
        </w:rPr>
        <w:t>данных</w:t>
      </w:r>
      <w:r w:rsidRPr="005C00C0">
        <w:rPr>
          <w:rFonts w:ascii="Times New Roman" w:eastAsia="Times New Roman" w:hAnsi="Times New Roman" w:cs="Times New Roman"/>
          <w:spacing w:val="2"/>
          <w:sz w:val="24"/>
          <w:szCs w:val="24"/>
        </w:rPr>
        <w:t xml:space="preserve"> </w:t>
      </w:r>
      <w:r w:rsidRPr="005C00C0">
        <w:rPr>
          <w:rFonts w:ascii="Times New Roman" w:eastAsia="Times New Roman" w:hAnsi="Times New Roman" w:cs="Times New Roman"/>
          <w:sz w:val="24"/>
          <w:szCs w:val="24"/>
        </w:rPr>
        <w:t>в</w:t>
      </w:r>
      <w:r w:rsidRPr="005C00C0">
        <w:rPr>
          <w:rFonts w:ascii="Times New Roman" w:eastAsia="Times New Roman" w:hAnsi="Times New Roman" w:cs="Times New Roman"/>
          <w:spacing w:val="-3"/>
          <w:sz w:val="24"/>
          <w:szCs w:val="24"/>
        </w:rPr>
        <w:t xml:space="preserve"> </w:t>
      </w:r>
      <w:r w:rsidRPr="005C00C0">
        <w:rPr>
          <w:rFonts w:ascii="Times New Roman" w:eastAsia="Times New Roman" w:hAnsi="Times New Roman" w:cs="Times New Roman"/>
          <w:sz w:val="24"/>
          <w:szCs w:val="24"/>
        </w:rPr>
        <w:t>письменной форме.</w:t>
      </w:r>
    </w:p>
    <w:p w:rsidR="001C7E00" w:rsidRDefault="001C7E00">
      <w:bookmarkStart w:id="16" w:name="_GoBack"/>
      <w:bookmarkEnd w:id="16"/>
    </w:p>
    <w:sectPr w:rsidR="001C7E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multilevel"/>
    <w:tmpl w:val="00000002"/>
    <w:name w:val="WW8Num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nsid w:val="00000003"/>
    <w:multiLevelType w:val="multilevel"/>
    <w:tmpl w:val="00000003"/>
    <w:name w:val="WW8Num3"/>
    <w:lvl w:ilvl="0">
      <w:start w:val="1"/>
      <w:numFmt w:val="decimal"/>
      <w:lvlText w:val="%1."/>
      <w:lvlJc w:val="left"/>
      <w:pPr>
        <w:tabs>
          <w:tab w:val="num" w:pos="435"/>
        </w:tabs>
        <w:ind w:left="435" w:hanging="360"/>
      </w:pPr>
    </w:lvl>
    <w:lvl w:ilvl="1">
      <w:numFmt w:val="none"/>
      <w:lvlText w:val=""/>
      <w:lvlJc w:val="left"/>
      <w:pPr>
        <w:tabs>
          <w:tab w:val="num" w:pos="360"/>
        </w:tabs>
        <w:ind w:left="0" w:firstLine="0"/>
      </w:pPr>
    </w:lvl>
    <w:lvl w:ilvl="2">
      <w:numFmt w:val="none"/>
      <w:lvlText w:val=""/>
      <w:lvlJc w:val="left"/>
      <w:pPr>
        <w:tabs>
          <w:tab w:val="num" w:pos="360"/>
        </w:tabs>
        <w:ind w:left="0" w:firstLine="0"/>
      </w:pPr>
    </w:lvl>
    <w:lvl w:ilvl="3">
      <w:numFmt w:val="none"/>
      <w:lvlText w:val=""/>
      <w:lvlJc w:val="left"/>
      <w:pPr>
        <w:tabs>
          <w:tab w:val="num" w:pos="360"/>
        </w:tabs>
        <w:ind w:left="0" w:firstLine="0"/>
      </w:pPr>
    </w:lvl>
    <w:lvl w:ilvl="4">
      <w:numFmt w:val="none"/>
      <w:lvlText w:val=""/>
      <w:lvlJc w:val="left"/>
      <w:pPr>
        <w:tabs>
          <w:tab w:val="num" w:pos="360"/>
        </w:tabs>
        <w:ind w:left="0" w:firstLine="0"/>
      </w:pPr>
    </w:lvl>
    <w:lvl w:ilvl="5">
      <w:numFmt w:val="none"/>
      <w:lvlText w:val=""/>
      <w:lvlJc w:val="left"/>
      <w:pPr>
        <w:tabs>
          <w:tab w:val="num" w:pos="360"/>
        </w:tabs>
        <w:ind w:left="0" w:firstLine="0"/>
      </w:pPr>
    </w:lvl>
    <w:lvl w:ilvl="6">
      <w:numFmt w:val="none"/>
      <w:lvlText w:val=""/>
      <w:lvlJc w:val="left"/>
      <w:pPr>
        <w:tabs>
          <w:tab w:val="num" w:pos="360"/>
        </w:tabs>
        <w:ind w:left="0" w:firstLine="0"/>
      </w:pPr>
    </w:lvl>
    <w:lvl w:ilvl="7">
      <w:numFmt w:val="none"/>
      <w:lvlText w:val=""/>
      <w:lvlJc w:val="left"/>
      <w:pPr>
        <w:tabs>
          <w:tab w:val="num" w:pos="360"/>
        </w:tabs>
        <w:ind w:left="0" w:firstLine="0"/>
      </w:pPr>
    </w:lvl>
    <w:lvl w:ilvl="8">
      <w:numFmt w:val="none"/>
      <w:lvlText w:val=""/>
      <w:lvlJc w:val="left"/>
      <w:pPr>
        <w:tabs>
          <w:tab w:val="num" w:pos="360"/>
        </w:tabs>
        <w:ind w:left="0" w:firstLine="0"/>
      </w:pPr>
    </w:lvl>
  </w:abstractNum>
  <w:abstractNum w:abstractNumId="3">
    <w:nsid w:val="00000006"/>
    <w:multiLevelType w:val="multilevel"/>
    <w:tmpl w:val="1E2856C0"/>
    <w:name w:val="WW8Num6"/>
    <w:lvl w:ilvl="0">
      <w:start w:val="1"/>
      <w:numFmt w:val="decimal"/>
      <w:lvlText w:val="%1."/>
      <w:lvlJc w:val="left"/>
      <w:pPr>
        <w:tabs>
          <w:tab w:val="num" w:pos="720"/>
        </w:tabs>
        <w:ind w:left="720" w:hanging="360"/>
      </w:pPr>
      <w:rPr>
        <w:lang w:val="ru-RU"/>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0000009"/>
    <w:multiLevelType w:val="multilevel"/>
    <w:tmpl w:val="00000009"/>
    <w:name w:val="WW8Num9"/>
    <w:lvl w:ilvl="0">
      <w:start w:val="1"/>
      <w:numFmt w:val="decimal"/>
      <w:lvlText w:val="%1."/>
      <w:lvlJc w:val="left"/>
      <w:pPr>
        <w:tabs>
          <w:tab w:val="num" w:pos="795"/>
        </w:tabs>
        <w:ind w:left="795"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000000D"/>
    <w:multiLevelType w:val="multilevel"/>
    <w:tmpl w:val="0000000D"/>
    <w:name w:val="WW8Num14"/>
    <w:lvl w:ilvl="0">
      <w:start w:val="7"/>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E"/>
    <w:multiLevelType w:val="multilevel"/>
    <w:tmpl w:val="A88C9532"/>
    <w:name w:val="WW8Num15"/>
    <w:lvl w:ilvl="0">
      <w:start w:val="1"/>
      <w:numFmt w:val="decimal"/>
      <w:lvlText w:val="%1."/>
      <w:lvlJc w:val="left"/>
      <w:pPr>
        <w:tabs>
          <w:tab w:val="num" w:pos="720"/>
        </w:tabs>
        <w:ind w:left="720" w:hanging="360"/>
      </w:pPr>
    </w:lvl>
    <w:lvl w:ilvl="1">
      <w:start w:val="1"/>
      <w:numFmt w:val="decimal"/>
      <w:lvlText w:val="%2."/>
      <w:lvlJc w:val="left"/>
      <w:pPr>
        <w:tabs>
          <w:tab w:val="num" w:pos="1211"/>
        </w:tabs>
        <w:ind w:left="1211"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rPr>
        <w:rFonts w:ascii="Times New Roman" w:eastAsia="Times New Roman" w:hAnsi="Times New Roman" w:cs="Times New Roman"/>
      </w:r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F"/>
    <w:multiLevelType w:val="singleLevel"/>
    <w:tmpl w:val="0000000F"/>
    <w:name w:val="WW8Num16"/>
    <w:lvl w:ilvl="0">
      <w:start w:val="1"/>
      <w:numFmt w:val="decimal"/>
      <w:lvlText w:val="%1."/>
      <w:lvlJc w:val="left"/>
      <w:pPr>
        <w:tabs>
          <w:tab w:val="num" w:pos="925"/>
        </w:tabs>
        <w:ind w:left="925" w:hanging="465"/>
      </w:pPr>
      <w:rPr>
        <w:sz w:val="22"/>
      </w:rPr>
    </w:lvl>
  </w:abstractNum>
  <w:abstractNum w:abstractNumId="8">
    <w:nsid w:val="00000015"/>
    <w:multiLevelType w:val="multilevel"/>
    <w:tmpl w:val="00000015"/>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1FC4023"/>
    <w:multiLevelType w:val="multilevel"/>
    <w:tmpl w:val="F94C8358"/>
    <w:lvl w:ilvl="0">
      <w:start w:val="1"/>
      <w:numFmt w:val="decimal"/>
      <w:lvlText w:val="%1."/>
      <w:lvlJc w:val="left"/>
      <w:pPr>
        <w:ind w:left="644"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0">
    <w:nsid w:val="04765380"/>
    <w:multiLevelType w:val="multilevel"/>
    <w:tmpl w:val="D9788248"/>
    <w:lvl w:ilvl="0">
      <w:start w:val="1"/>
      <w:numFmt w:val="decimal"/>
      <w:lvlText w:val="%1."/>
      <w:lvlJc w:val="left"/>
      <w:pPr>
        <w:ind w:left="102" w:hanging="339"/>
      </w:pPr>
      <w:rPr>
        <w:rFonts w:ascii="Times New Roman" w:eastAsia="Times New Roman" w:hAnsi="Times New Roman" w:cs="Times New Roman" w:hint="default"/>
        <w:spacing w:val="-22"/>
        <w:w w:val="100"/>
        <w:sz w:val="24"/>
        <w:szCs w:val="24"/>
        <w:lang w:val="ru-RU" w:eastAsia="en-US" w:bidi="ar-SA"/>
      </w:rPr>
    </w:lvl>
    <w:lvl w:ilvl="1">
      <w:start w:val="1"/>
      <w:numFmt w:val="decimal"/>
      <w:lvlText w:val="%1.%2."/>
      <w:lvlJc w:val="left"/>
      <w:pPr>
        <w:ind w:left="102" w:hanging="581"/>
      </w:pPr>
      <w:rPr>
        <w:rFonts w:ascii="Times New Roman" w:eastAsia="Times New Roman" w:hAnsi="Times New Roman" w:cs="Times New Roman" w:hint="default"/>
        <w:spacing w:val="-21"/>
        <w:w w:val="100"/>
        <w:sz w:val="24"/>
        <w:szCs w:val="24"/>
        <w:lang w:val="ru-RU" w:eastAsia="en-US" w:bidi="ar-SA"/>
      </w:rPr>
    </w:lvl>
    <w:lvl w:ilvl="2">
      <w:numFmt w:val="bullet"/>
      <w:lvlText w:val="•"/>
      <w:lvlJc w:val="left"/>
      <w:pPr>
        <w:ind w:left="2017" w:hanging="581"/>
      </w:pPr>
      <w:rPr>
        <w:rFonts w:hint="default"/>
        <w:lang w:val="ru-RU" w:eastAsia="en-US" w:bidi="ar-SA"/>
      </w:rPr>
    </w:lvl>
    <w:lvl w:ilvl="3">
      <w:numFmt w:val="bullet"/>
      <w:lvlText w:val="•"/>
      <w:lvlJc w:val="left"/>
      <w:pPr>
        <w:ind w:left="2975" w:hanging="581"/>
      </w:pPr>
      <w:rPr>
        <w:rFonts w:hint="default"/>
        <w:lang w:val="ru-RU" w:eastAsia="en-US" w:bidi="ar-SA"/>
      </w:rPr>
    </w:lvl>
    <w:lvl w:ilvl="4">
      <w:numFmt w:val="bullet"/>
      <w:lvlText w:val="•"/>
      <w:lvlJc w:val="left"/>
      <w:pPr>
        <w:ind w:left="3934" w:hanging="581"/>
      </w:pPr>
      <w:rPr>
        <w:rFonts w:hint="default"/>
        <w:lang w:val="ru-RU" w:eastAsia="en-US" w:bidi="ar-SA"/>
      </w:rPr>
    </w:lvl>
    <w:lvl w:ilvl="5">
      <w:numFmt w:val="bullet"/>
      <w:lvlText w:val="•"/>
      <w:lvlJc w:val="left"/>
      <w:pPr>
        <w:ind w:left="4893" w:hanging="581"/>
      </w:pPr>
      <w:rPr>
        <w:rFonts w:hint="default"/>
        <w:lang w:val="ru-RU" w:eastAsia="en-US" w:bidi="ar-SA"/>
      </w:rPr>
    </w:lvl>
    <w:lvl w:ilvl="6">
      <w:numFmt w:val="bullet"/>
      <w:lvlText w:val="•"/>
      <w:lvlJc w:val="left"/>
      <w:pPr>
        <w:ind w:left="5851" w:hanging="581"/>
      </w:pPr>
      <w:rPr>
        <w:rFonts w:hint="default"/>
        <w:lang w:val="ru-RU" w:eastAsia="en-US" w:bidi="ar-SA"/>
      </w:rPr>
    </w:lvl>
    <w:lvl w:ilvl="7">
      <w:numFmt w:val="bullet"/>
      <w:lvlText w:val="•"/>
      <w:lvlJc w:val="left"/>
      <w:pPr>
        <w:ind w:left="6810" w:hanging="581"/>
      </w:pPr>
      <w:rPr>
        <w:rFonts w:hint="default"/>
        <w:lang w:val="ru-RU" w:eastAsia="en-US" w:bidi="ar-SA"/>
      </w:rPr>
    </w:lvl>
    <w:lvl w:ilvl="8">
      <w:numFmt w:val="bullet"/>
      <w:lvlText w:val="•"/>
      <w:lvlJc w:val="left"/>
      <w:pPr>
        <w:ind w:left="7769" w:hanging="581"/>
      </w:pPr>
      <w:rPr>
        <w:rFonts w:hint="default"/>
        <w:lang w:val="ru-RU" w:eastAsia="en-US" w:bidi="ar-SA"/>
      </w:rPr>
    </w:lvl>
  </w:abstractNum>
  <w:abstractNum w:abstractNumId="11">
    <w:nsid w:val="0B474510"/>
    <w:multiLevelType w:val="multilevel"/>
    <w:tmpl w:val="8216F54E"/>
    <w:lvl w:ilvl="0">
      <w:start w:val="7"/>
      <w:numFmt w:val="decimal"/>
      <w:lvlText w:val="%1"/>
      <w:lvlJc w:val="left"/>
      <w:pPr>
        <w:ind w:left="362" w:hanging="456"/>
      </w:pPr>
      <w:rPr>
        <w:rFonts w:hint="default"/>
        <w:lang w:val="ru-RU" w:eastAsia="en-US" w:bidi="ar-SA"/>
      </w:rPr>
    </w:lvl>
    <w:lvl w:ilvl="1">
      <w:start w:val="6"/>
      <w:numFmt w:val="decimal"/>
      <w:lvlText w:val="%1.%2."/>
      <w:lvlJc w:val="left"/>
      <w:pPr>
        <w:ind w:left="362" w:hanging="4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401" w:hanging="456"/>
      </w:pPr>
      <w:rPr>
        <w:rFonts w:hint="default"/>
        <w:lang w:val="ru-RU" w:eastAsia="en-US" w:bidi="ar-SA"/>
      </w:rPr>
    </w:lvl>
    <w:lvl w:ilvl="3">
      <w:numFmt w:val="bullet"/>
      <w:lvlText w:val="•"/>
      <w:lvlJc w:val="left"/>
      <w:pPr>
        <w:ind w:left="3421" w:hanging="456"/>
      </w:pPr>
      <w:rPr>
        <w:rFonts w:hint="default"/>
        <w:lang w:val="ru-RU" w:eastAsia="en-US" w:bidi="ar-SA"/>
      </w:rPr>
    </w:lvl>
    <w:lvl w:ilvl="4">
      <w:numFmt w:val="bullet"/>
      <w:lvlText w:val="•"/>
      <w:lvlJc w:val="left"/>
      <w:pPr>
        <w:ind w:left="4442" w:hanging="456"/>
      </w:pPr>
      <w:rPr>
        <w:rFonts w:hint="default"/>
        <w:lang w:val="ru-RU" w:eastAsia="en-US" w:bidi="ar-SA"/>
      </w:rPr>
    </w:lvl>
    <w:lvl w:ilvl="5">
      <w:numFmt w:val="bullet"/>
      <w:lvlText w:val="•"/>
      <w:lvlJc w:val="left"/>
      <w:pPr>
        <w:ind w:left="5463" w:hanging="456"/>
      </w:pPr>
      <w:rPr>
        <w:rFonts w:hint="default"/>
        <w:lang w:val="ru-RU" w:eastAsia="en-US" w:bidi="ar-SA"/>
      </w:rPr>
    </w:lvl>
    <w:lvl w:ilvl="6">
      <w:numFmt w:val="bullet"/>
      <w:lvlText w:val="•"/>
      <w:lvlJc w:val="left"/>
      <w:pPr>
        <w:ind w:left="6483" w:hanging="456"/>
      </w:pPr>
      <w:rPr>
        <w:rFonts w:hint="default"/>
        <w:lang w:val="ru-RU" w:eastAsia="en-US" w:bidi="ar-SA"/>
      </w:rPr>
    </w:lvl>
    <w:lvl w:ilvl="7">
      <w:numFmt w:val="bullet"/>
      <w:lvlText w:val="•"/>
      <w:lvlJc w:val="left"/>
      <w:pPr>
        <w:ind w:left="7504" w:hanging="456"/>
      </w:pPr>
      <w:rPr>
        <w:rFonts w:hint="default"/>
        <w:lang w:val="ru-RU" w:eastAsia="en-US" w:bidi="ar-SA"/>
      </w:rPr>
    </w:lvl>
    <w:lvl w:ilvl="8">
      <w:numFmt w:val="bullet"/>
      <w:lvlText w:val="•"/>
      <w:lvlJc w:val="left"/>
      <w:pPr>
        <w:ind w:left="8525" w:hanging="456"/>
      </w:pPr>
      <w:rPr>
        <w:rFonts w:hint="default"/>
        <w:lang w:val="ru-RU" w:eastAsia="en-US" w:bidi="ar-SA"/>
      </w:rPr>
    </w:lvl>
  </w:abstractNum>
  <w:abstractNum w:abstractNumId="12">
    <w:nsid w:val="0ECC4E3B"/>
    <w:multiLevelType w:val="hybridMultilevel"/>
    <w:tmpl w:val="03B471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0071017"/>
    <w:multiLevelType w:val="hybridMultilevel"/>
    <w:tmpl w:val="B5865A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E6D692B"/>
    <w:multiLevelType w:val="hybridMultilevel"/>
    <w:tmpl w:val="922C4912"/>
    <w:lvl w:ilvl="0" w:tplc="405A2BFA">
      <w:start w:val="1"/>
      <w:numFmt w:val="decimal"/>
      <w:lvlText w:val="%1."/>
      <w:lvlJc w:val="left"/>
      <w:pPr>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E740597"/>
    <w:multiLevelType w:val="multilevel"/>
    <w:tmpl w:val="D9788248"/>
    <w:lvl w:ilvl="0">
      <w:start w:val="1"/>
      <w:numFmt w:val="decimal"/>
      <w:lvlText w:val="%1."/>
      <w:lvlJc w:val="left"/>
      <w:pPr>
        <w:ind w:left="102" w:hanging="339"/>
      </w:pPr>
      <w:rPr>
        <w:rFonts w:ascii="Times New Roman" w:eastAsia="Times New Roman" w:hAnsi="Times New Roman" w:cs="Times New Roman" w:hint="default"/>
        <w:spacing w:val="-22"/>
        <w:w w:val="100"/>
        <w:sz w:val="24"/>
        <w:szCs w:val="24"/>
        <w:lang w:val="ru-RU" w:eastAsia="en-US" w:bidi="ar-SA"/>
      </w:rPr>
    </w:lvl>
    <w:lvl w:ilvl="1">
      <w:start w:val="1"/>
      <w:numFmt w:val="decimal"/>
      <w:lvlText w:val="%1.%2."/>
      <w:lvlJc w:val="left"/>
      <w:pPr>
        <w:ind w:left="102" w:hanging="581"/>
      </w:pPr>
      <w:rPr>
        <w:rFonts w:ascii="Times New Roman" w:eastAsia="Times New Roman" w:hAnsi="Times New Roman" w:cs="Times New Roman" w:hint="default"/>
        <w:spacing w:val="-21"/>
        <w:w w:val="100"/>
        <w:sz w:val="24"/>
        <w:szCs w:val="24"/>
        <w:lang w:val="ru-RU" w:eastAsia="en-US" w:bidi="ar-SA"/>
      </w:rPr>
    </w:lvl>
    <w:lvl w:ilvl="2">
      <w:numFmt w:val="bullet"/>
      <w:lvlText w:val="•"/>
      <w:lvlJc w:val="left"/>
      <w:pPr>
        <w:ind w:left="2017" w:hanging="581"/>
      </w:pPr>
      <w:rPr>
        <w:rFonts w:hint="default"/>
        <w:lang w:val="ru-RU" w:eastAsia="en-US" w:bidi="ar-SA"/>
      </w:rPr>
    </w:lvl>
    <w:lvl w:ilvl="3">
      <w:numFmt w:val="bullet"/>
      <w:lvlText w:val="•"/>
      <w:lvlJc w:val="left"/>
      <w:pPr>
        <w:ind w:left="2975" w:hanging="581"/>
      </w:pPr>
      <w:rPr>
        <w:rFonts w:hint="default"/>
        <w:lang w:val="ru-RU" w:eastAsia="en-US" w:bidi="ar-SA"/>
      </w:rPr>
    </w:lvl>
    <w:lvl w:ilvl="4">
      <w:numFmt w:val="bullet"/>
      <w:lvlText w:val="•"/>
      <w:lvlJc w:val="left"/>
      <w:pPr>
        <w:ind w:left="3934" w:hanging="581"/>
      </w:pPr>
      <w:rPr>
        <w:rFonts w:hint="default"/>
        <w:lang w:val="ru-RU" w:eastAsia="en-US" w:bidi="ar-SA"/>
      </w:rPr>
    </w:lvl>
    <w:lvl w:ilvl="5">
      <w:numFmt w:val="bullet"/>
      <w:lvlText w:val="•"/>
      <w:lvlJc w:val="left"/>
      <w:pPr>
        <w:ind w:left="4893" w:hanging="581"/>
      </w:pPr>
      <w:rPr>
        <w:rFonts w:hint="default"/>
        <w:lang w:val="ru-RU" w:eastAsia="en-US" w:bidi="ar-SA"/>
      </w:rPr>
    </w:lvl>
    <w:lvl w:ilvl="6">
      <w:numFmt w:val="bullet"/>
      <w:lvlText w:val="•"/>
      <w:lvlJc w:val="left"/>
      <w:pPr>
        <w:ind w:left="5851" w:hanging="581"/>
      </w:pPr>
      <w:rPr>
        <w:rFonts w:hint="default"/>
        <w:lang w:val="ru-RU" w:eastAsia="en-US" w:bidi="ar-SA"/>
      </w:rPr>
    </w:lvl>
    <w:lvl w:ilvl="7">
      <w:numFmt w:val="bullet"/>
      <w:lvlText w:val="•"/>
      <w:lvlJc w:val="left"/>
      <w:pPr>
        <w:ind w:left="6810" w:hanging="581"/>
      </w:pPr>
      <w:rPr>
        <w:rFonts w:hint="default"/>
        <w:lang w:val="ru-RU" w:eastAsia="en-US" w:bidi="ar-SA"/>
      </w:rPr>
    </w:lvl>
    <w:lvl w:ilvl="8">
      <w:numFmt w:val="bullet"/>
      <w:lvlText w:val="•"/>
      <w:lvlJc w:val="left"/>
      <w:pPr>
        <w:ind w:left="7769" w:hanging="581"/>
      </w:pPr>
      <w:rPr>
        <w:rFonts w:hint="default"/>
        <w:lang w:val="ru-RU" w:eastAsia="en-US" w:bidi="ar-SA"/>
      </w:rPr>
    </w:lvl>
  </w:abstractNum>
  <w:abstractNum w:abstractNumId="16">
    <w:nsid w:val="24940A0B"/>
    <w:multiLevelType w:val="hybridMultilevel"/>
    <w:tmpl w:val="FE72E3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26DF65D8"/>
    <w:multiLevelType w:val="hybridMultilevel"/>
    <w:tmpl w:val="4B54371C"/>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8">
    <w:nsid w:val="26F07F85"/>
    <w:multiLevelType w:val="hybridMultilevel"/>
    <w:tmpl w:val="8AA438E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2E0830D6"/>
    <w:multiLevelType w:val="hybridMultilevel"/>
    <w:tmpl w:val="5C78C884"/>
    <w:lvl w:ilvl="0" w:tplc="30267844">
      <w:start w:val="1"/>
      <w:numFmt w:val="decimal"/>
      <w:lvlText w:val="%1."/>
      <w:lvlJc w:val="left"/>
      <w:pPr>
        <w:ind w:left="929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2FE92D8C"/>
    <w:multiLevelType w:val="hybridMultilevel"/>
    <w:tmpl w:val="09D48D96"/>
    <w:lvl w:ilvl="0" w:tplc="2054B294">
      <w:numFmt w:val="bullet"/>
      <w:lvlText w:val="-"/>
      <w:lvlJc w:val="left"/>
      <w:pPr>
        <w:ind w:left="362" w:hanging="708"/>
      </w:pPr>
      <w:rPr>
        <w:rFonts w:ascii="Times New Roman" w:eastAsia="Times New Roman" w:hAnsi="Times New Roman" w:cs="Times New Roman" w:hint="default"/>
        <w:w w:val="99"/>
        <w:sz w:val="24"/>
        <w:szCs w:val="24"/>
        <w:lang w:val="ru-RU" w:eastAsia="en-US" w:bidi="ar-SA"/>
      </w:rPr>
    </w:lvl>
    <w:lvl w:ilvl="1" w:tplc="4E5EF874">
      <w:numFmt w:val="bullet"/>
      <w:lvlText w:val="•"/>
      <w:lvlJc w:val="left"/>
      <w:pPr>
        <w:ind w:left="1380" w:hanging="708"/>
      </w:pPr>
      <w:rPr>
        <w:rFonts w:hint="default"/>
        <w:lang w:val="ru-RU" w:eastAsia="en-US" w:bidi="ar-SA"/>
      </w:rPr>
    </w:lvl>
    <w:lvl w:ilvl="2" w:tplc="350EDC58">
      <w:numFmt w:val="bullet"/>
      <w:lvlText w:val="•"/>
      <w:lvlJc w:val="left"/>
      <w:pPr>
        <w:ind w:left="2401" w:hanging="708"/>
      </w:pPr>
      <w:rPr>
        <w:rFonts w:hint="default"/>
        <w:lang w:val="ru-RU" w:eastAsia="en-US" w:bidi="ar-SA"/>
      </w:rPr>
    </w:lvl>
    <w:lvl w:ilvl="3" w:tplc="CD2EFAB0">
      <w:numFmt w:val="bullet"/>
      <w:lvlText w:val="•"/>
      <w:lvlJc w:val="left"/>
      <w:pPr>
        <w:ind w:left="3421" w:hanging="708"/>
      </w:pPr>
      <w:rPr>
        <w:rFonts w:hint="default"/>
        <w:lang w:val="ru-RU" w:eastAsia="en-US" w:bidi="ar-SA"/>
      </w:rPr>
    </w:lvl>
    <w:lvl w:ilvl="4" w:tplc="C352D5B4">
      <w:numFmt w:val="bullet"/>
      <w:lvlText w:val="•"/>
      <w:lvlJc w:val="left"/>
      <w:pPr>
        <w:ind w:left="4442" w:hanging="708"/>
      </w:pPr>
      <w:rPr>
        <w:rFonts w:hint="default"/>
        <w:lang w:val="ru-RU" w:eastAsia="en-US" w:bidi="ar-SA"/>
      </w:rPr>
    </w:lvl>
    <w:lvl w:ilvl="5" w:tplc="D23013A8">
      <w:numFmt w:val="bullet"/>
      <w:lvlText w:val="•"/>
      <w:lvlJc w:val="left"/>
      <w:pPr>
        <w:ind w:left="5463" w:hanging="708"/>
      </w:pPr>
      <w:rPr>
        <w:rFonts w:hint="default"/>
        <w:lang w:val="ru-RU" w:eastAsia="en-US" w:bidi="ar-SA"/>
      </w:rPr>
    </w:lvl>
    <w:lvl w:ilvl="6" w:tplc="7AF8EAE2">
      <w:numFmt w:val="bullet"/>
      <w:lvlText w:val="•"/>
      <w:lvlJc w:val="left"/>
      <w:pPr>
        <w:ind w:left="6483" w:hanging="708"/>
      </w:pPr>
      <w:rPr>
        <w:rFonts w:hint="default"/>
        <w:lang w:val="ru-RU" w:eastAsia="en-US" w:bidi="ar-SA"/>
      </w:rPr>
    </w:lvl>
    <w:lvl w:ilvl="7" w:tplc="9DAA2B70">
      <w:numFmt w:val="bullet"/>
      <w:lvlText w:val="•"/>
      <w:lvlJc w:val="left"/>
      <w:pPr>
        <w:ind w:left="7504" w:hanging="708"/>
      </w:pPr>
      <w:rPr>
        <w:rFonts w:hint="default"/>
        <w:lang w:val="ru-RU" w:eastAsia="en-US" w:bidi="ar-SA"/>
      </w:rPr>
    </w:lvl>
    <w:lvl w:ilvl="8" w:tplc="BAC0DBA2">
      <w:numFmt w:val="bullet"/>
      <w:lvlText w:val="•"/>
      <w:lvlJc w:val="left"/>
      <w:pPr>
        <w:ind w:left="8525" w:hanging="708"/>
      </w:pPr>
      <w:rPr>
        <w:rFonts w:hint="default"/>
        <w:lang w:val="ru-RU" w:eastAsia="en-US" w:bidi="ar-SA"/>
      </w:rPr>
    </w:lvl>
  </w:abstractNum>
  <w:abstractNum w:abstractNumId="21">
    <w:nsid w:val="3CF6787D"/>
    <w:multiLevelType w:val="hybridMultilevel"/>
    <w:tmpl w:val="33DA7C9A"/>
    <w:lvl w:ilvl="0" w:tplc="B66E364E">
      <w:start w:val="1"/>
      <w:numFmt w:val="decimal"/>
      <w:lvlText w:val="%1."/>
      <w:lvlJc w:val="left"/>
      <w:pPr>
        <w:ind w:left="362" w:hanging="708"/>
      </w:pPr>
      <w:rPr>
        <w:rFonts w:ascii="Times New Roman" w:eastAsia="Times New Roman" w:hAnsi="Times New Roman" w:cs="Times New Roman" w:hint="default"/>
        <w:w w:val="100"/>
        <w:sz w:val="24"/>
        <w:szCs w:val="24"/>
        <w:lang w:val="ru-RU" w:eastAsia="en-US" w:bidi="ar-SA"/>
      </w:rPr>
    </w:lvl>
    <w:lvl w:ilvl="1" w:tplc="D7903D08">
      <w:numFmt w:val="bullet"/>
      <w:lvlText w:val="•"/>
      <w:lvlJc w:val="left"/>
      <w:pPr>
        <w:ind w:left="1380" w:hanging="708"/>
      </w:pPr>
      <w:rPr>
        <w:rFonts w:hint="default"/>
        <w:lang w:val="ru-RU" w:eastAsia="en-US" w:bidi="ar-SA"/>
      </w:rPr>
    </w:lvl>
    <w:lvl w:ilvl="2" w:tplc="EC44AC86">
      <w:numFmt w:val="bullet"/>
      <w:lvlText w:val="•"/>
      <w:lvlJc w:val="left"/>
      <w:pPr>
        <w:ind w:left="2401" w:hanging="708"/>
      </w:pPr>
      <w:rPr>
        <w:rFonts w:hint="default"/>
        <w:lang w:val="ru-RU" w:eastAsia="en-US" w:bidi="ar-SA"/>
      </w:rPr>
    </w:lvl>
    <w:lvl w:ilvl="3" w:tplc="074A0D04">
      <w:numFmt w:val="bullet"/>
      <w:lvlText w:val="•"/>
      <w:lvlJc w:val="left"/>
      <w:pPr>
        <w:ind w:left="3421" w:hanging="708"/>
      </w:pPr>
      <w:rPr>
        <w:rFonts w:hint="default"/>
        <w:lang w:val="ru-RU" w:eastAsia="en-US" w:bidi="ar-SA"/>
      </w:rPr>
    </w:lvl>
    <w:lvl w:ilvl="4" w:tplc="A5703EF2">
      <w:numFmt w:val="bullet"/>
      <w:lvlText w:val="•"/>
      <w:lvlJc w:val="left"/>
      <w:pPr>
        <w:ind w:left="4442" w:hanging="708"/>
      </w:pPr>
      <w:rPr>
        <w:rFonts w:hint="default"/>
        <w:lang w:val="ru-RU" w:eastAsia="en-US" w:bidi="ar-SA"/>
      </w:rPr>
    </w:lvl>
    <w:lvl w:ilvl="5" w:tplc="52AC0754">
      <w:numFmt w:val="bullet"/>
      <w:lvlText w:val="•"/>
      <w:lvlJc w:val="left"/>
      <w:pPr>
        <w:ind w:left="5463" w:hanging="708"/>
      </w:pPr>
      <w:rPr>
        <w:rFonts w:hint="default"/>
        <w:lang w:val="ru-RU" w:eastAsia="en-US" w:bidi="ar-SA"/>
      </w:rPr>
    </w:lvl>
    <w:lvl w:ilvl="6" w:tplc="614872BE">
      <w:numFmt w:val="bullet"/>
      <w:lvlText w:val="•"/>
      <w:lvlJc w:val="left"/>
      <w:pPr>
        <w:ind w:left="6483" w:hanging="708"/>
      </w:pPr>
      <w:rPr>
        <w:rFonts w:hint="default"/>
        <w:lang w:val="ru-RU" w:eastAsia="en-US" w:bidi="ar-SA"/>
      </w:rPr>
    </w:lvl>
    <w:lvl w:ilvl="7" w:tplc="6DC6C194">
      <w:numFmt w:val="bullet"/>
      <w:lvlText w:val="•"/>
      <w:lvlJc w:val="left"/>
      <w:pPr>
        <w:ind w:left="7504" w:hanging="708"/>
      </w:pPr>
      <w:rPr>
        <w:rFonts w:hint="default"/>
        <w:lang w:val="ru-RU" w:eastAsia="en-US" w:bidi="ar-SA"/>
      </w:rPr>
    </w:lvl>
    <w:lvl w:ilvl="8" w:tplc="E9B205BA">
      <w:numFmt w:val="bullet"/>
      <w:lvlText w:val="•"/>
      <w:lvlJc w:val="left"/>
      <w:pPr>
        <w:ind w:left="8525" w:hanging="708"/>
      </w:pPr>
      <w:rPr>
        <w:rFonts w:hint="default"/>
        <w:lang w:val="ru-RU" w:eastAsia="en-US" w:bidi="ar-SA"/>
      </w:rPr>
    </w:lvl>
  </w:abstractNum>
  <w:abstractNum w:abstractNumId="22">
    <w:nsid w:val="420922EA"/>
    <w:multiLevelType w:val="hybridMultilevel"/>
    <w:tmpl w:val="32F8CB98"/>
    <w:lvl w:ilvl="0" w:tplc="26481B1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3">
    <w:nsid w:val="4BC62F3F"/>
    <w:multiLevelType w:val="hybridMultilevel"/>
    <w:tmpl w:val="82545F7C"/>
    <w:lvl w:ilvl="0" w:tplc="04190001">
      <w:start w:val="1"/>
      <w:numFmt w:val="bullet"/>
      <w:lvlText w:val=""/>
      <w:lvlJc w:val="left"/>
      <w:pPr>
        <w:ind w:left="142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512708C2"/>
    <w:multiLevelType w:val="hybridMultilevel"/>
    <w:tmpl w:val="5958010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3C91A8A"/>
    <w:multiLevelType w:val="hybridMultilevel"/>
    <w:tmpl w:val="390A8F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AC61E75"/>
    <w:multiLevelType w:val="hybridMultilevel"/>
    <w:tmpl w:val="313E6950"/>
    <w:lvl w:ilvl="0" w:tplc="09C088B8">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1E31786"/>
    <w:multiLevelType w:val="multilevel"/>
    <w:tmpl w:val="6B32B804"/>
    <w:lvl w:ilvl="0">
      <w:start w:val="1"/>
      <w:numFmt w:val="decimal"/>
      <w:lvlText w:val="%1."/>
      <w:legacy w:legacy="1" w:legacySpace="0" w:legacyIndent="297"/>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63FF0065"/>
    <w:multiLevelType w:val="hybridMultilevel"/>
    <w:tmpl w:val="C534F496"/>
    <w:lvl w:ilvl="0" w:tplc="04090001">
      <w:start w:val="1"/>
      <w:numFmt w:val="bullet"/>
      <w:lvlText w:val=""/>
      <w:lvlJc w:val="left"/>
      <w:pPr>
        <w:ind w:left="1429" w:hanging="360"/>
      </w:pPr>
      <w:rPr>
        <w:rFonts w:ascii="Symbol" w:hAnsi="Symbol" w:hint="default"/>
      </w:rPr>
    </w:lvl>
    <w:lvl w:ilvl="1" w:tplc="04090019">
      <w:start w:val="1"/>
      <w:numFmt w:val="lowerLetter"/>
      <w:lvlText w:val="%2."/>
      <w:lvlJc w:val="left"/>
      <w:pPr>
        <w:ind w:left="2433" w:hanging="360"/>
      </w:pPr>
    </w:lvl>
    <w:lvl w:ilvl="2" w:tplc="0409001B">
      <w:start w:val="1"/>
      <w:numFmt w:val="lowerRoman"/>
      <w:lvlText w:val="%3."/>
      <w:lvlJc w:val="right"/>
      <w:pPr>
        <w:ind w:left="3153" w:hanging="180"/>
      </w:pPr>
    </w:lvl>
    <w:lvl w:ilvl="3" w:tplc="0409000F">
      <w:start w:val="1"/>
      <w:numFmt w:val="decimal"/>
      <w:lvlText w:val="%4."/>
      <w:lvlJc w:val="left"/>
      <w:pPr>
        <w:ind w:left="3873" w:hanging="360"/>
      </w:pPr>
    </w:lvl>
    <w:lvl w:ilvl="4" w:tplc="04090019">
      <w:start w:val="1"/>
      <w:numFmt w:val="lowerLetter"/>
      <w:lvlText w:val="%5."/>
      <w:lvlJc w:val="left"/>
      <w:pPr>
        <w:ind w:left="4593" w:hanging="360"/>
      </w:pPr>
    </w:lvl>
    <w:lvl w:ilvl="5" w:tplc="0409001B">
      <w:start w:val="1"/>
      <w:numFmt w:val="lowerRoman"/>
      <w:lvlText w:val="%6."/>
      <w:lvlJc w:val="right"/>
      <w:pPr>
        <w:ind w:left="5313" w:hanging="180"/>
      </w:pPr>
    </w:lvl>
    <w:lvl w:ilvl="6" w:tplc="0409000F">
      <w:start w:val="1"/>
      <w:numFmt w:val="decimal"/>
      <w:lvlText w:val="%7."/>
      <w:lvlJc w:val="left"/>
      <w:pPr>
        <w:ind w:left="6033" w:hanging="360"/>
      </w:pPr>
    </w:lvl>
    <w:lvl w:ilvl="7" w:tplc="04090019">
      <w:start w:val="1"/>
      <w:numFmt w:val="lowerLetter"/>
      <w:lvlText w:val="%8."/>
      <w:lvlJc w:val="left"/>
      <w:pPr>
        <w:ind w:left="6753" w:hanging="360"/>
      </w:pPr>
    </w:lvl>
    <w:lvl w:ilvl="8" w:tplc="0409001B">
      <w:start w:val="1"/>
      <w:numFmt w:val="lowerRoman"/>
      <w:lvlText w:val="%9."/>
      <w:lvlJc w:val="right"/>
      <w:pPr>
        <w:ind w:left="7473" w:hanging="180"/>
      </w:pPr>
    </w:lvl>
  </w:abstractNum>
  <w:abstractNum w:abstractNumId="29">
    <w:nsid w:val="66575478"/>
    <w:multiLevelType w:val="multilevel"/>
    <w:tmpl w:val="7E841E0C"/>
    <w:lvl w:ilvl="0">
      <w:start w:val="1"/>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0">
    <w:nsid w:val="67114023"/>
    <w:multiLevelType w:val="hybridMultilevel"/>
    <w:tmpl w:val="2B023666"/>
    <w:lvl w:ilvl="0" w:tplc="67268CF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2417BD2"/>
    <w:multiLevelType w:val="hybridMultilevel"/>
    <w:tmpl w:val="113EEA6C"/>
    <w:lvl w:ilvl="0" w:tplc="11D6B026">
      <w:start w:val="1"/>
      <w:numFmt w:val="decimal"/>
      <w:lvlText w:val="%1."/>
      <w:lvlJc w:val="left"/>
      <w:pPr>
        <w:ind w:left="825" w:hanging="46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7206856"/>
    <w:multiLevelType w:val="hybridMultilevel"/>
    <w:tmpl w:val="FD543F86"/>
    <w:lvl w:ilvl="0" w:tplc="4E2A2350">
      <w:start w:val="1"/>
      <w:numFmt w:val="decimal"/>
      <w:lvlText w:val="%1."/>
      <w:lvlJc w:val="left"/>
      <w:pPr>
        <w:ind w:left="362" w:hanging="725"/>
      </w:pPr>
      <w:rPr>
        <w:rFonts w:ascii="Times New Roman" w:eastAsia="Times New Roman" w:hAnsi="Times New Roman" w:cs="Times New Roman" w:hint="default"/>
        <w:spacing w:val="0"/>
        <w:w w:val="100"/>
        <w:sz w:val="28"/>
        <w:szCs w:val="28"/>
        <w:lang w:val="ru-RU" w:eastAsia="en-US" w:bidi="ar-SA"/>
      </w:rPr>
    </w:lvl>
    <w:lvl w:ilvl="1" w:tplc="F5F2E24A">
      <w:start w:val="1"/>
      <w:numFmt w:val="decimal"/>
      <w:lvlText w:val="%2."/>
      <w:lvlJc w:val="left"/>
      <w:pPr>
        <w:ind w:left="8206" w:hanging="3664"/>
        <w:jc w:val="right"/>
      </w:pPr>
      <w:rPr>
        <w:rFonts w:ascii="Times New Roman" w:eastAsia="Times New Roman" w:hAnsi="Times New Roman" w:cs="Times New Roman" w:hint="default"/>
        <w:spacing w:val="0"/>
        <w:w w:val="100"/>
        <w:position w:val="-4"/>
        <w:sz w:val="28"/>
        <w:szCs w:val="28"/>
        <w:lang w:val="ru-RU" w:eastAsia="en-US" w:bidi="ar-SA"/>
      </w:rPr>
    </w:lvl>
    <w:lvl w:ilvl="2" w:tplc="EC5C32D8">
      <w:start w:val="1"/>
      <w:numFmt w:val="decimal"/>
      <w:lvlText w:val="%3."/>
      <w:lvlJc w:val="left"/>
      <w:pPr>
        <w:ind w:left="1319" w:hanging="598"/>
      </w:pPr>
      <w:rPr>
        <w:rFonts w:ascii="Times New Roman" w:eastAsia="Times New Roman" w:hAnsi="Times New Roman" w:cs="Times New Roman" w:hint="default"/>
        <w:w w:val="100"/>
        <w:sz w:val="24"/>
        <w:szCs w:val="24"/>
        <w:lang w:val="ru-RU" w:eastAsia="en-US" w:bidi="ar-SA"/>
      </w:rPr>
    </w:lvl>
    <w:lvl w:ilvl="3" w:tplc="F7180D66">
      <w:start w:val="1"/>
      <w:numFmt w:val="decimal"/>
      <w:lvlText w:val="%4)"/>
      <w:lvlJc w:val="left"/>
      <w:pPr>
        <w:ind w:left="1329" w:hanging="260"/>
      </w:pPr>
      <w:rPr>
        <w:rFonts w:ascii="Times New Roman" w:eastAsia="Times New Roman" w:hAnsi="Times New Roman" w:cs="Times New Roman" w:hint="default"/>
        <w:color w:val="090909"/>
        <w:w w:val="100"/>
        <w:sz w:val="24"/>
        <w:szCs w:val="24"/>
        <w:lang w:val="ru-RU" w:eastAsia="en-US" w:bidi="ar-SA"/>
      </w:rPr>
    </w:lvl>
    <w:lvl w:ilvl="4" w:tplc="3E0CCCF2">
      <w:numFmt w:val="bullet"/>
      <w:lvlText w:val="•"/>
      <w:lvlJc w:val="left"/>
      <w:pPr>
        <w:ind w:left="8791" w:hanging="260"/>
      </w:pPr>
      <w:rPr>
        <w:rFonts w:hint="default"/>
        <w:lang w:val="ru-RU" w:eastAsia="en-US" w:bidi="ar-SA"/>
      </w:rPr>
    </w:lvl>
    <w:lvl w:ilvl="5" w:tplc="EFE6FE88">
      <w:numFmt w:val="bullet"/>
      <w:lvlText w:val="•"/>
      <w:lvlJc w:val="left"/>
      <w:pPr>
        <w:ind w:left="9087" w:hanging="260"/>
      </w:pPr>
      <w:rPr>
        <w:rFonts w:hint="default"/>
        <w:lang w:val="ru-RU" w:eastAsia="en-US" w:bidi="ar-SA"/>
      </w:rPr>
    </w:lvl>
    <w:lvl w:ilvl="6" w:tplc="4D22803C">
      <w:numFmt w:val="bullet"/>
      <w:lvlText w:val="•"/>
      <w:lvlJc w:val="left"/>
      <w:pPr>
        <w:ind w:left="9383" w:hanging="260"/>
      </w:pPr>
      <w:rPr>
        <w:rFonts w:hint="default"/>
        <w:lang w:val="ru-RU" w:eastAsia="en-US" w:bidi="ar-SA"/>
      </w:rPr>
    </w:lvl>
    <w:lvl w:ilvl="7" w:tplc="18C2185C">
      <w:numFmt w:val="bullet"/>
      <w:lvlText w:val="•"/>
      <w:lvlJc w:val="left"/>
      <w:pPr>
        <w:ind w:left="9679" w:hanging="260"/>
      </w:pPr>
      <w:rPr>
        <w:rFonts w:hint="default"/>
        <w:lang w:val="ru-RU" w:eastAsia="en-US" w:bidi="ar-SA"/>
      </w:rPr>
    </w:lvl>
    <w:lvl w:ilvl="8" w:tplc="E5CC8A5C">
      <w:numFmt w:val="bullet"/>
      <w:lvlText w:val="•"/>
      <w:lvlJc w:val="left"/>
      <w:pPr>
        <w:ind w:left="9974" w:hanging="260"/>
      </w:pPr>
      <w:rPr>
        <w:rFonts w:hint="default"/>
        <w:lang w:val="ru-RU" w:eastAsia="en-US" w:bidi="ar-SA"/>
      </w:rPr>
    </w:lvl>
  </w:abstractNum>
  <w:abstractNum w:abstractNumId="33">
    <w:nsid w:val="7D126925"/>
    <w:multiLevelType w:val="multilevel"/>
    <w:tmpl w:val="00000007"/>
    <w:lvl w:ilvl="0">
      <w:start w:val="1"/>
      <w:numFmt w:val="decimal"/>
      <w:lvlText w:val="%1."/>
      <w:lvlJc w:val="left"/>
      <w:pPr>
        <w:tabs>
          <w:tab w:val="num" w:pos="480"/>
        </w:tabs>
        <w:ind w:left="4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7E58552A"/>
    <w:multiLevelType w:val="multilevel"/>
    <w:tmpl w:val="9C6EA6D2"/>
    <w:lvl w:ilvl="0">
      <w:start w:val="1"/>
      <w:numFmt w:val="decimal"/>
      <w:lvlText w:val="%1."/>
      <w:lvlJc w:val="left"/>
      <w:pPr>
        <w:ind w:left="1962" w:hanging="36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2367" w:hanging="40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3362" w:hanging="406"/>
      </w:pPr>
      <w:rPr>
        <w:rFonts w:hint="default"/>
        <w:lang w:val="ru-RU" w:eastAsia="en-US" w:bidi="ar-SA"/>
      </w:rPr>
    </w:lvl>
    <w:lvl w:ilvl="3">
      <w:numFmt w:val="bullet"/>
      <w:lvlText w:val="•"/>
      <w:lvlJc w:val="left"/>
      <w:pPr>
        <w:ind w:left="4365" w:hanging="406"/>
      </w:pPr>
      <w:rPr>
        <w:rFonts w:hint="default"/>
        <w:lang w:val="ru-RU" w:eastAsia="en-US" w:bidi="ar-SA"/>
      </w:rPr>
    </w:lvl>
    <w:lvl w:ilvl="4">
      <w:numFmt w:val="bullet"/>
      <w:lvlText w:val="•"/>
      <w:lvlJc w:val="left"/>
      <w:pPr>
        <w:ind w:left="5368" w:hanging="406"/>
      </w:pPr>
      <w:rPr>
        <w:rFonts w:hint="default"/>
        <w:lang w:val="ru-RU" w:eastAsia="en-US" w:bidi="ar-SA"/>
      </w:rPr>
    </w:lvl>
    <w:lvl w:ilvl="5">
      <w:numFmt w:val="bullet"/>
      <w:lvlText w:val="•"/>
      <w:lvlJc w:val="left"/>
      <w:pPr>
        <w:ind w:left="6371" w:hanging="406"/>
      </w:pPr>
      <w:rPr>
        <w:rFonts w:hint="default"/>
        <w:lang w:val="ru-RU" w:eastAsia="en-US" w:bidi="ar-SA"/>
      </w:rPr>
    </w:lvl>
    <w:lvl w:ilvl="6">
      <w:numFmt w:val="bullet"/>
      <w:lvlText w:val="•"/>
      <w:lvlJc w:val="left"/>
      <w:pPr>
        <w:ind w:left="7374" w:hanging="406"/>
      </w:pPr>
      <w:rPr>
        <w:rFonts w:hint="default"/>
        <w:lang w:val="ru-RU" w:eastAsia="en-US" w:bidi="ar-SA"/>
      </w:rPr>
    </w:lvl>
    <w:lvl w:ilvl="7">
      <w:numFmt w:val="bullet"/>
      <w:lvlText w:val="•"/>
      <w:lvlJc w:val="left"/>
      <w:pPr>
        <w:ind w:left="8377" w:hanging="406"/>
      </w:pPr>
      <w:rPr>
        <w:rFonts w:hint="default"/>
        <w:lang w:val="ru-RU" w:eastAsia="en-US" w:bidi="ar-SA"/>
      </w:rPr>
    </w:lvl>
    <w:lvl w:ilvl="8">
      <w:numFmt w:val="bullet"/>
      <w:lvlText w:val="•"/>
      <w:lvlJc w:val="left"/>
      <w:pPr>
        <w:ind w:left="9380" w:hanging="406"/>
      </w:pPr>
      <w:rPr>
        <w:rFonts w:hint="default"/>
        <w:lang w:val="ru-RU" w:eastAsia="en-US" w:bidi="ar-SA"/>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lvlOverride w:ilvl="0">
      <w:startOverride w:val="1"/>
    </w:lvlOverride>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lvlOverride w:ilvl="2"/>
    <w:lvlOverride w:ilvl="3"/>
    <w:lvlOverride w:ilvl="4"/>
    <w:lvlOverride w:ilvl="5"/>
    <w:lvlOverride w:ilvl="6"/>
    <w:lvlOverride w:ilvl="7"/>
    <w:lvlOverride w:ilvl="8"/>
  </w:num>
  <w:num w:numId="5">
    <w:abstractNumId w:val="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31"/>
  </w:num>
  <w:num w:numId="13">
    <w:abstractNumId w:val="30"/>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22"/>
  </w:num>
  <w:num w:numId="1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1"/>
    <w:lvlOverride w:ilvl="0">
      <w:startOverride w:val="1"/>
    </w:lvlOverride>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num>
  <w:num w:numId="23">
    <w:abstractNumId w:val="15"/>
  </w:num>
  <w:num w:numId="24">
    <w:abstractNumId w:val="0"/>
  </w:num>
  <w:num w:numId="25">
    <w:abstractNumId w:val="11"/>
  </w:num>
  <w:num w:numId="26">
    <w:abstractNumId w:val="20"/>
  </w:num>
  <w:num w:numId="27">
    <w:abstractNumId w:val="32"/>
  </w:num>
  <w:num w:numId="28">
    <w:abstractNumId w:val="21"/>
  </w:num>
  <w:num w:numId="29">
    <w:abstractNumId w:val="29"/>
  </w:num>
  <w:num w:numId="30">
    <w:abstractNumId w:val="23"/>
  </w:num>
  <w:num w:numId="31">
    <w:abstractNumId w:val="12"/>
  </w:num>
  <w:num w:numId="32">
    <w:abstractNumId w:val="17"/>
  </w:num>
  <w:num w:numId="33">
    <w:abstractNumId w:val="10"/>
  </w:num>
  <w:num w:numId="34">
    <w:abstractNumId w:val="24"/>
  </w:num>
  <w:num w:numId="35">
    <w:abstractNumId w:val="34"/>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2A7"/>
    <w:rsid w:val="001C7E00"/>
    <w:rsid w:val="003C42A7"/>
    <w:rsid w:val="005C00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5C00C0"/>
    <w:pPr>
      <w:keepNext/>
      <w:tabs>
        <w:tab w:val="num" w:pos="0"/>
      </w:tabs>
      <w:suppressAutoHyphens/>
      <w:spacing w:before="240" w:after="60" w:line="240" w:lineRule="auto"/>
      <w:outlineLvl w:val="0"/>
    </w:pPr>
    <w:rPr>
      <w:rFonts w:ascii="Arial" w:eastAsia="Times New Roman" w:hAnsi="Arial" w:cs="Arial"/>
      <w:b/>
      <w:bCs/>
      <w:kern w:val="2"/>
      <w:sz w:val="32"/>
      <w:szCs w:val="32"/>
      <w:lang w:eastAsia="ar-SA"/>
    </w:rPr>
  </w:style>
  <w:style w:type="paragraph" w:styleId="2">
    <w:name w:val="heading 2"/>
    <w:basedOn w:val="a"/>
    <w:next w:val="a"/>
    <w:link w:val="20"/>
    <w:unhideWhenUsed/>
    <w:qFormat/>
    <w:rsid w:val="005C00C0"/>
    <w:pPr>
      <w:keepNext/>
      <w:tabs>
        <w:tab w:val="num" w:pos="1080"/>
      </w:tabs>
      <w:suppressAutoHyphens/>
      <w:spacing w:after="0" w:line="240" w:lineRule="auto"/>
      <w:ind w:left="1080" w:hanging="360"/>
      <w:outlineLvl w:val="1"/>
    </w:pPr>
    <w:rPr>
      <w:rFonts w:ascii="Times New Roman" w:eastAsia="Times New Roman" w:hAnsi="Times New Roman" w:cs="Times New Roman"/>
      <w:sz w:val="32"/>
      <w:szCs w:val="24"/>
      <w:lang w:eastAsia="ar-SA"/>
    </w:rPr>
  </w:style>
  <w:style w:type="paragraph" w:styleId="3">
    <w:name w:val="heading 3"/>
    <w:basedOn w:val="a"/>
    <w:next w:val="a"/>
    <w:link w:val="30"/>
    <w:semiHidden/>
    <w:unhideWhenUsed/>
    <w:qFormat/>
    <w:rsid w:val="005C00C0"/>
    <w:pPr>
      <w:keepNext/>
      <w:tabs>
        <w:tab w:val="num" w:pos="720"/>
      </w:tabs>
      <w:suppressAutoHyphens/>
      <w:spacing w:before="240" w:after="60" w:line="240" w:lineRule="auto"/>
      <w:ind w:left="720" w:hanging="720"/>
      <w:outlineLvl w:val="2"/>
    </w:pPr>
    <w:rPr>
      <w:rFonts w:ascii="Arial" w:eastAsia="Times New Roman" w:hAnsi="Arial" w:cs="Arial"/>
      <w:b/>
      <w:bCs/>
      <w:sz w:val="26"/>
      <w:szCs w:val="2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C00C0"/>
    <w:rPr>
      <w:rFonts w:ascii="Arial" w:eastAsia="Times New Roman" w:hAnsi="Arial" w:cs="Arial"/>
      <w:b/>
      <w:bCs/>
      <w:kern w:val="2"/>
      <w:sz w:val="32"/>
      <w:szCs w:val="32"/>
      <w:lang w:eastAsia="ar-SA"/>
    </w:rPr>
  </w:style>
  <w:style w:type="character" w:customStyle="1" w:styleId="20">
    <w:name w:val="Заголовок 2 Знак"/>
    <w:basedOn w:val="a0"/>
    <w:link w:val="2"/>
    <w:rsid w:val="005C00C0"/>
    <w:rPr>
      <w:rFonts w:ascii="Times New Roman" w:eastAsia="Times New Roman" w:hAnsi="Times New Roman" w:cs="Times New Roman"/>
      <w:sz w:val="32"/>
      <w:szCs w:val="24"/>
      <w:lang w:eastAsia="ar-SA"/>
    </w:rPr>
  </w:style>
  <w:style w:type="character" w:customStyle="1" w:styleId="30">
    <w:name w:val="Заголовок 3 Знак"/>
    <w:basedOn w:val="a0"/>
    <w:link w:val="3"/>
    <w:semiHidden/>
    <w:rsid w:val="005C00C0"/>
    <w:rPr>
      <w:rFonts w:ascii="Arial" w:eastAsia="Times New Roman" w:hAnsi="Arial" w:cs="Arial"/>
      <w:b/>
      <w:bCs/>
      <w:sz w:val="26"/>
      <w:szCs w:val="26"/>
      <w:lang w:eastAsia="ar-SA"/>
    </w:rPr>
  </w:style>
  <w:style w:type="numbering" w:customStyle="1" w:styleId="11">
    <w:name w:val="Нет списка1"/>
    <w:next w:val="a2"/>
    <w:uiPriority w:val="99"/>
    <w:semiHidden/>
    <w:unhideWhenUsed/>
    <w:rsid w:val="005C00C0"/>
  </w:style>
  <w:style w:type="character" w:styleId="a3">
    <w:name w:val="Hyperlink"/>
    <w:uiPriority w:val="99"/>
    <w:unhideWhenUsed/>
    <w:rsid w:val="005C00C0"/>
    <w:rPr>
      <w:color w:val="0000FF"/>
      <w:u w:val="single"/>
    </w:rPr>
  </w:style>
  <w:style w:type="paragraph" w:styleId="a4">
    <w:name w:val="Body Text"/>
    <w:basedOn w:val="a"/>
    <w:link w:val="a5"/>
    <w:uiPriority w:val="1"/>
    <w:unhideWhenUsed/>
    <w:qFormat/>
    <w:rsid w:val="005C00C0"/>
    <w:pPr>
      <w:suppressAutoHyphens/>
      <w:spacing w:after="120" w:line="240" w:lineRule="auto"/>
    </w:pPr>
    <w:rPr>
      <w:rFonts w:ascii="Times New Roman" w:eastAsia="Times New Roman" w:hAnsi="Times New Roman" w:cs="Times New Roman"/>
      <w:sz w:val="24"/>
      <w:szCs w:val="24"/>
      <w:lang w:eastAsia="ar-SA"/>
    </w:rPr>
  </w:style>
  <w:style w:type="character" w:customStyle="1" w:styleId="a5">
    <w:name w:val="Основной текст Знак"/>
    <w:basedOn w:val="a0"/>
    <w:link w:val="a4"/>
    <w:uiPriority w:val="1"/>
    <w:rsid w:val="005C00C0"/>
    <w:rPr>
      <w:rFonts w:ascii="Times New Roman" w:eastAsia="Times New Roman" w:hAnsi="Times New Roman" w:cs="Times New Roman"/>
      <w:sz w:val="24"/>
      <w:szCs w:val="24"/>
      <w:lang w:eastAsia="ar-SA"/>
    </w:rPr>
  </w:style>
  <w:style w:type="paragraph" w:styleId="a6">
    <w:name w:val="List"/>
    <w:basedOn w:val="a4"/>
    <w:semiHidden/>
    <w:unhideWhenUsed/>
    <w:rsid w:val="005C00C0"/>
    <w:rPr>
      <w:rFonts w:ascii="Arial" w:hAnsi="Arial" w:cs="Tahoma"/>
    </w:rPr>
  </w:style>
  <w:style w:type="paragraph" w:styleId="a7">
    <w:name w:val="Subtitle"/>
    <w:basedOn w:val="a"/>
    <w:next w:val="a"/>
    <w:link w:val="a8"/>
    <w:qFormat/>
    <w:rsid w:val="005C00C0"/>
    <w:pPr>
      <w:widowControl w:val="0"/>
      <w:numPr>
        <w:ilvl w:val="1"/>
      </w:numPr>
      <w:autoSpaceDE w:val="0"/>
      <w:autoSpaceDN w:val="0"/>
      <w:adjustRightInd w:val="0"/>
      <w:spacing w:after="0" w:line="240" w:lineRule="auto"/>
    </w:pPr>
    <w:rPr>
      <w:rFonts w:asciiTheme="majorHAnsi" w:eastAsiaTheme="majorEastAsia" w:hAnsiTheme="majorHAnsi" w:cstheme="majorBidi"/>
      <w:i/>
      <w:iCs/>
      <w:color w:val="4F81BD" w:themeColor="accent1"/>
      <w:spacing w:val="15"/>
      <w:sz w:val="24"/>
      <w:szCs w:val="24"/>
      <w:lang w:eastAsia="ru-RU"/>
    </w:rPr>
  </w:style>
  <w:style w:type="character" w:customStyle="1" w:styleId="a8">
    <w:name w:val="Подзаголовок Знак"/>
    <w:basedOn w:val="a0"/>
    <w:link w:val="a7"/>
    <w:rsid w:val="005C00C0"/>
    <w:rPr>
      <w:rFonts w:asciiTheme="majorHAnsi" w:eastAsiaTheme="majorEastAsia" w:hAnsiTheme="majorHAnsi" w:cstheme="majorBidi"/>
      <w:i/>
      <w:iCs/>
      <w:color w:val="4F81BD" w:themeColor="accent1"/>
      <w:spacing w:val="15"/>
      <w:sz w:val="24"/>
      <w:szCs w:val="24"/>
      <w:lang w:eastAsia="ru-RU"/>
    </w:rPr>
  </w:style>
  <w:style w:type="paragraph" w:styleId="a9">
    <w:name w:val="Title"/>
    <w:basedOn w:val="a"/>
    <w:next w:val="a7"/>
    <w:link w:val="aa"/>
    <w:qFormat/>
    <w:rsid w:val="005C00C0"/>
    <w:pPr>
      <w:tabs>
        <w:tab w:val="left" w:pos="1000"/>
        <w:tab w:val="center" w:pos="5102"/>
      </w:tabs>
      <w:spacing w:after="0" w:line="240" w:lineRule="auto"/>
      <w:jc w:val="center"/>
    </w:pPr>
    <w:rPr>
      <w:rFonts w:ascii="Times New Roman" w:eastAsia="Times New Roman" w:hAnsi="Times New Roman" w:cs="Times New Roman"/>
      <w:sz w:val="28"/>
      <w:szCs w:val="24"/>
      <w:lang w:eastAsia="ar-SA"/>
    </w:rPr>
  </w:style>
  <w:style w:type="character" w:customStyle="1" w:styleId="aa">
    <w:name w:val="Название Знак"/>
    <w:basedOn w:val="a0"/>
    <w:link w:val="a9"/>
    <w:rsid w:val="005C00C0"/>
    <w:rPr>
      <w:rFonts w:ascii="Times New Roman" w:eastAsia="Times New Roman" w:hAnsi="Times New Roman" w:cs="Times New Roman"/>
      <w:sz w:val="28"/>
      <w:szCs w:val="24"/>
      <w:lang w:eastAsia="ar-SA"/>
    </w:rPr>
  </w:style>
  <w:style w:type="paragraph" w:styleId="ab">
    <w:name w:val="Body Text Indent"/>
    <w:basedOn w:val="a"/>
    <w:link w:val="ac"/>
    <w:semiHidden/>
    <w:unhideWhenUsed/>
    <w:rsid w:val="005C00C0"/>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ac">
    <w:name w:val="Основной текст с отступом Знак"/>
    <w:basedOn w:val="a0"/>
    <w:link w:val="ab"/>
    <w:semiHidden/>
    <w:rsid w:val="005C00C0"/>
    <w:rPr>
      <w:rFonts w:ascii="Times New Roman" w:eastAsia="Times New Roman" w:hAnsi="Times New Roman" w:cs="Times New Roman"/>
      <w:sz w:val="24"/>
      <w:szCs w:val="24"/>
      <w:lang w:eastAsia="ar-SA"/>
    </w:rPr>
  </w:style>
  <w:style w:type="paragraph" w:styleId="31">
    <w:name w:val="Body Text 3"/>
    <w:basedOn w:val="a"/>
    <w:link w:val="32"/>
    <w:semiHidden/>
    <w:unhideWhenUsed/>
    <w:rsid w:val="005C00C0"/>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semiHidden/>
    <w:rsid w:val="005C00C0"/>
    <w:rPr>
      <w:rFonts w:ascii="Times New Roman" w:eastAsia="Times New Roman" w:hAnsi="Times New Roman" w:cs="Times New Roman"/>
      <w:sz w:val="16"/>
      <w:szCs w:val="16"/>
      <w:lang w:eastAsia="ru-RU"/>
    </w:rPr>
  </w:style>
  <w:style w:type="paragraph" w:styleId="21">
    <w:name w:val="Body Text Indent 2"/>
    <w:basedOn w:val="a"/>
    <w:link w:val="22"/>
    <w:uiPriority w:val="99"/>
    <w:unhideWhenUsed/>
    <w:rsid w:val="005C00C0"/>
    <w:pPr>
      <w:suppressAutoHyphens/>
      <w:spacing w:after="120" w:line="480" w:lineRule="auto"/>
      <w:ind w:left="283"/>
    </w:pPr>
    <w:rPr>
      <w:rFonts w:ascii="Times New Roman" w:eastAsia="Times New Roman" w:hAnsi="Times New Roman" w:cs="Calibri"/>
      <w:sz w:val="24"/>
      <w:szCs w:val="24"/>
      <w:lang w:eastAsia="ar-SA"/>
    </w:rPr>
  </w:style>
  <w:style w:type="character" w:customStyle="1" w:styleId="22">
    <w:name w:val="Основной текст с отступом 2 Знак"/>
    <w:basedOn w:val="a0"/>
    <w:link w:val="21"/>
    <w:uiPriority w:val="99"/>
    <w:rsid w:val="005C00C0"/>
    <w:rPr>
      <w:rFonts w:ascii="Times New Roman" w:eastAsia="Times New Roman" w:hAnsi="Times New Roman" w:cs="Calibri"/>
      <w:sz w:val="24"/>
      <w:szCs w:val="24"/>
      <w:lang w:eastAsia="ar-SA"/>
    </w:rPr>
  </w:style>
  <w:style w:type="paragraph" w:styleId="ad">
    <w:name w:val="Balloon Text"/>
    <w:basedOn w:val="a"/>
    <w:link w:val="12"/>
    <w:semiHidden/>
    <w:unhideWhenUsed/>
    <w:rsid w:val="005C00C0"/>
    <w:pPr>
      <w:suppressAutoHyphens/>
      <w:spacing w:after="0" w:line="240" w:lineRule="auto"/>
    </w:pPr>
    <w:rPr>
      <w:rFonts w:ascii="Tahoma" w:eastAsia="Times New Roman" w:hAnsi="Tahoma" w:cs="Tahoma"/>
      <w:sz w:val="16"/>
      <w:szCs w:val="16"/>
      <w:lang w:eastAsia="ar-SA"/>
    </w:rPr>
  </w:style>
  <w:style w:type="character" w:customStyle="1" w:styleId="ae">
    <w:name w:val="Текст выноски Знак"/>
    <w:basedOn w:val="a0"/>
    <w:semiHidden/>
    <w:rsid w:val="005C00C0"/>
    <w:rPr>
      <w:rFonts w:ascii="Tahoma" w:hAnsi="Tahoma" w:cs="Tahoma"/>
      <w:sz w:val="16"/>
      <w:szCs w:val="16"/>
    </w:rPr>
  </w:style>
  <w:style w:type="character" w:customStyle="1" w:styleId="12">
    <w:name w:val="Текст выноски Знак1"/>
    <w:basedOn w:val="a0"/>
    <w:link w:val="ad"/>
    <w:semiHidden/>
    <w:locked/>
    <w:rsid w:val="005C00C0"/>
    <w:rPr>
      <w:rFonts w:ascii="Tahoma" w:eastAsia="Times New Roman" w:hAnsi="Tahoma" w:cs="Tahoma"/>
      <w:sz w:val="16"/>
      <w:szCs w:val="16"/>
      <w:lang w:eastAsia="ar-SA"/>
    </w:rPr>
  </w:style>
  <w:style w:type="paragraph" w:styleId="af">
    <w:name w:val="No Spacing"/>
    <w:uiPriority w:val="1"/>
    <w:qFormat/>
    <w:rsid w:val="005C00C0"/>
    <w:pPr>
      <w:spacing w:after="0" w:line="240" w:lineRule="auto"/>
    </w:pPr>
    <w:rPr>
      <w:rFonts w:ascii="Times New Roman" w:eastAsia="Times New Roman" w:hAnsi="Times New Roman" w:cs="Times New Roman"/>
      <w:sz w:val="24"/>
      <w:szCs w:val="24"/>
      <w:lang w:eastAsia="ru-RU"/>
    </w:rPr>
  </w:style>
  <w:style w:type="paragraph" w:styleId="af0">
    <w:name w:val="List Paragraph"/>
    <w:basedOn w:val="a"/>
    <w:uiPriority w:val="1"/>
    <w:qFormat/>
    <w:rsid w:val="005C00C0"/>
    <w:pPr>
      <w:widowControl w:val="0"/>
      <w:autoSpaceDE w:val="0"/>
      <w:autoSpaceDN w:val="0"/>
      <w:adjustRightInd w:val="0"/>
      <w:spacing w:after="0" w:line="240" w:lineRule="auto"/>
      <w:ind w:left="720"/>
      <w:contextualSpacing/>
    </w:pPr>
    <w:rPr>
      <w:rFonts w:ascii="Times New Roman" w:eastAsiaTheme="minorEastAsia" w:hAnsi="Times New Roman" w:cs="Times New Roman"/>
      <w:sz w:val="24"/>
      <w:szCs w:val="24"/>
      <w:lang w:eastAsia="ru-RU"/>
    </w:rPr>
  </w:style>
  <w:style w:type="paragraph" w:customStyle="1" w:styleId="13">
    <w:name w:val="Заголовок1"/>
    <w:basedOn w:val="a"/>
    <w:next w:val="a4"/>
    <w:rsid w:val="005C00C0"/>
    <w:pPr>
      <w:keepNext/>
      <w:suppressAutoHyphens/>
      <w:spacing w:before="240" w:after="120" w:line="240" w:lineRule="auto"/>
    </w:pPr>
    <w:rPr>
      <w:rFonts w:ascii="Arial" w:eastAsia="MS Mincho" w:hAnsi="Arial" w:cs="Tahoma"/>
      <w:sz w:val="28"/>
      <w:szCs w:val="28"/>
      <w:lang w:eastAsia="ar-SA"/>
    </w:rPr>
  </w:style>
  <w:style w:type="paragraph" w:customStyle="1" w:styleId="23">
    <w:name w:val="Название2"/>
    <w:basedOn w:val="a"/>
    <w:rsid w:val="005C00C0"/>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24">
    <w:name w:val="Указатель2"/>
    <w:basedOn w:val="a"/>
    <w:rsid w:val="005C00C0"/>
    <w:pPr>
      <w:suppressLineNumbers/>
      <w:suppressAutoHyphens/>
      <w:spacing w:after="0" w:line="240" w:lineRule="auto"/>
    </w:pPr>
    <w:rPr>
      <w:rFonts w:ascii="Arial" w:eastAsia="Times New Roman" w:hAnsi="Arial" w:cs="Tahoma"/>
      <w:sz w:val="24"/>
      <w:szCs w:val="24"/>
      <w:lang w:eastAsia="ar-SA"/>
    </w:rPr>
  </w:style>
  <w:style w:type="paragraph" w:customStyle="1" w:styleId="14">
    <w:name w:val="Название1"/>
    <w:basedOn w:val="a"/>
    <w:rsid w:val="005C00C0"/>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15">
    <w:name w:val="Указатель1"/>
    <w:basedOn w:val="a"/>
    <w:rsid w:val="005C00C0"/>
    <w:pPr>
      <w:suppressLineNumbers/>
      <w:suppressAutoHyphens/>
      <w:spacing w:after="0" w:line="240" w:lineRule="auto"/>
    </w:pPr>
    <w:rPr>
      <w:rFonts w:ascii="Arial" w:eastAsia="Times New Roman" w:hAnsi="Arial" w:cs="Tahoma"/>
      <w:sz w:val="24"/>
      <w:szCs w:val="24"/>
      <w:lang w:eastAsia="ar-SA"/>
    </w:rPr>
  </w:style>
  <w:style w:type="paragraph" w:customStyle="1" w:styleId="Style6">
    <w:name w:val="Style6"/>
    <w:basedOn w:val="a"/>
    <w:rsid w:val="005C00C0"/>
    <w:pPr>
      <w:widowControl w:val="0"/>
      <w:autoSpaceDE w:val="0"/>
      <w:spacing w:after="0" w:line="322" w:lineRule="exact"/>
      <w:jc w:val="center"/>
    </w:pPr>
    <w:rPr>
      <w:rFonts w:ascii="Times New Roman" w:eastAsia="Times New Roman" w:hAnsi="Times New Roman" w:cs="Times New Roman"/>
      <w:sz w:val="24"/>
      <w:szCs w:val="24"/>
      <w:lang w:eastAsia="ar-SA"/>
    </w:rPr>
  </w:style>
  <w:style w:type="paragraph" w:customStyle="1" w:styleId="Style7">
    <w:name w:val="Style7"/>
    <w:basedOn w:val="a"/>
    <w:rsid w:val="005C00C0"/>
    <w:pPr>
      <w:widowControl w:val="0"/>
      <w:autoSpaceDE w:val="0"/>
      <w:spacing w:after="0" w:line="326" w:lineRule="exact"/>
      <w:ind w:firstLine="562"/>
      <w:jc w:val="both"/>
    </w:pPr>
    <w:rPr>
      <w:rFonts w:ascii="Times New Roman" w:eastAsia="Times New Roman" w:hAnsi="Times New Roman" w:cs="Times New Roman"/>
      <w:sz w:val="24"/>
      <w:szCs w:val="24"/>
      <w:lang w:eastAsia="ar-SA"/>
    </w:rPr>
  </w:style>
  <w:style w:type="paragraph" w:customStyle="1" w:styleId="Style8">
    <w:name w:val="Style8"/>
    <w:basedOn w:val="a"/>
    <w:rsid w:val="005C00C0"/>
    <w:pPr>
      <w:widowControl w:val="0"/>
      <w:autoSpaceDE w:val="0"/>
      <w:spacing w:after="0" w:line="326" w:lineRule="exact"/>
      <w:ind w:firstLine="566"/>
      <w:jc w:val="both"/>
    </w:pPr>
    <w:rPr>
      <w:rFonts w:ascii="Times New Roman" w:eastAsia="Times New Roman" w:hAnsi="Times New Roman" w:cs="Times New Roman"/>
      <w:sz w:val="24"/>
      <w:szCs w:val="24"/>
      <w:lang w:eastAsia="ar-SA"/>
    </w:rPr>
  </w:style>
  <w:style w:type="paragraph" w:customStyle="1" w:styleId="210">
    <w:name w:val="Основной текст 21"/>
    <w:basedOn w:val="a"/>
    <w:rsid w:val="005C00C0"/>
    <w:pPr>
      <w:suppressAutoHyphens/>
      <w:spacing w:after="0" w:line="240" w:lineRule="auto"/>
      <w:jc w:val="center"/>
    </w:pPr>
    <w:rPr>
      <w:rFonts w:ascii="Times New Roman" w:eastAsia="Times New Roman" w:hAnsi="Times New Roman" w:cs="Times New Roman"/>
      <w:b/>
      <w:bCs/>
      <w:sz w:val="28"/>
      <w:szCs w:val="28"/>
      <w:lang w:eastAsia="ar-SA"/>
    </w:rPr>
  </w:style>
  <w:style w:type="paragraph" w:customStyle="1" w:styleId="af1">
    <w:name w:val="Знак"/>
    <w:basedOn w:val="a"/>
    <w:rsid w:val="005C00C0"/>
    <w:pPr>
      <w:spacing w:after="160" w:line="240" w:lineRule="exact"/>
    </w:pPr>
    <w:rPr>
      <w:rFonts w:ascii="Verdana" w:eastAsia="Times New Roman" w:hAnsi="Verdana" w:cs="Times New Roman"/>
      <w:sz w:val="20"/>
      <w:szCs w:val="20"/>
      <w:lang w:val="en-US" w:eastAsia="ar-SA"/>
    </w:rPr>
  </w:style>
  <w:style w:type="paragraph" w:customStyle="1" w:styleId="af2">
    <w:name w:val="Содержимое врезки"/>
    <w:basedOn w:val="a4"/>
    <w:rsid w:val="005C00C0"/>
  </w:style>
  <w:style w:type="paragraph" w:customStyle="1" w:styleId="af3">
    <w:name w:val="Содержимое таблицы"/>
    <w:basedOn w:val="a"/>
    <w:rsid w:val="005C00C0"/>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4">
    <w:name w:val="Заголовок таблицы"/>
    <w:basedOn w:val="af3"/>
    <w:rsid w:val="005C00C0"/>
    <w:pPr>
      <w:jc w:val="center"/>
    </w:pPr>
    <w:rPr>
      <w:b/>
      <w:bCs/>
    </w:rPr>
  </w:style>
  <w:style w:type="paragraph" w:customStyle="1" w:styleId="211">
    <w:name w:val="Основной текст с отступом 21"/>
    <w:basedOn w:val="a"/>
    <w:rsid w:val="005C00C0"/>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16">
    <w:name w:val="Текст1"/>
    <w:basedOn w:val="a"/>
    <w:rsid w:val="005C00C0"/>
    <w:pPr>
      <w:spacing w:after="0" w:line="240" w:lineRule="auto"/>
    </w:pPr>
    <w:rPr>
      <w:rFonts w:ascii="Courier New" w:eastAsia="Times New Roman" w:hAnsi="Courier New" w:cs="Courier New"/>
      <w:sz w:val="20"/>
      <w:szCs w:val="20"/>
      <w:lang w:eastAsia="ar-SA"/>
    </w:rPr>
  </w:style>
  <w:style w:type="paragraph" w:customStyle="1" w:styleId="220">
    <w:name w:val="Основной текст 22"/>
    <w:basedOn w:val="a"/>
    <w:rsid w:val="005C00C0"/>
    <w:pPr>
      <w:spacing w:after="120" w:line="480" w:lineRule="auto"/>
    </w:pPr>
    <w:rPr>
      <w:rFonts w:ascii="Times New Roman" w:eastAsia="Calibri" w:hAnsi="Times New Roman" w:cs="Times New Roman"/>
      <w:sz w:val="24"/>
      <w:szCs w:val="24"/>
      <w:lang w:eastAsia="ar-SA"/>
    </w:rPr>
  </w:style>
  <w:style w:type="paragraph" w:customStyle="1" w:styleId="17">
    <w:name w:val="заголовок 1"/>
    <w:basedOn w:val="a"/>
    <w:next w:val="a"/>
    <w:rsid w:val="005C00C0"/>
    <w:pPr>
      <w:keepNext/>
      <w:autoSpaceDE w:val="0"/>
      <w:spacing w:after="0" w:line="240" w:lineRule="auto"/>
      <w:ind w:left="4536"/>
      <w:jc w:val="center"/>
    </w:pPr>
    <w:rPr>
      <w:rFonts w:ascii="Times New Roman" w:eastAsia="Calibri" w:hAnsi="Times New Roman" w:cs="Times New Roman"/>
      <w:sz w:val="28"/>
      <w:szCs w:val="28"/>
      <w:lang w:eastAsia="ar-SA"/>
    </w:rPr>
  </w:style>
  <w:style w:type="paragraph" w:customStyle="1" w:styleId="25">
    <w:name w:val="заголовок 2"/>
    <w:basedOn w:val="a"/>
    <w:next w:val="a"/>
    <w:rsid w:val="005C00C0"/>
    <w:pPr>
      <w:keepNext/>
      <w:autoSpaceDE w:val="0"/>
      <w:spacing w:after="0" w:line="240" w:lineRule="auto"/>
      <w:ind w:left="4536"/>
      <w:jc w:val="center"/>
    </w:pPr>
    <w:rPr>
      <w:rFonts w:ascii="Times New Roman" w:eastAsia="Calibri" w:hAnsi="Times New Roman" w:cs="Times New Roman"/>
      <w:b/>
      <w:bCs/>
      <w:sz w:val="32"/>
      <w:szCs w:val="32"/>
      <w:lang w:eastAsia="ar-SA"/>
    </w:rPr>
  </w:style>
  <w:style w:type="paragraph" w:customStyle="1" w:styleId="ConsPlusTitle">
    <w:name w:val="ConsPlusTitle"/>
    <w:rsid w:val="005C00C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af5">
    <w:name w:val="Подпись к картинке_"/>
    <w:link w:val="af6"/>
    <w:locked/>
    <w:rsid w:val="005C00C0"/>
    <w:rPr>
      <w:rFonts w:ascii="Times New Roman" w:eastAsia="Times New Roman" w:hAnsi="Times New Roman" w:cs="Times New Roman"/>
      <w:shd w:val="clear" w:color="auto" w:fill="FFFFFF"/>
    </w:rPr>
  </w:style>
  <w:style w:type="paragraph" w:customStyle="1" w:styleId="af6">
    <w:name w:val="Подпись к картинке"/>
    <w:basedOn w:val="a"/>
    <w:link w:val="af5"/>
    <w:rsid w:val="005C00C0"/>
    <w:pPr>
      <w:widowControl w:val="0"/>
      <w:shd w:val="clear" w:color="auto" w:fill="FFFFFF"/>
      <w:spacing w:after="0" w:line="0" w:lineRule="atLeast"/>
    </w:pPr>
    <w:rPr>
      <w:rFonts w:ascii="Times New Roman" w:eastAsia="Times New Roman" w:hAnsi="Times New Roman" w:cs="Times New Roman"/>
    </w:rPr>
  </w:style>
  <w:style w:type="character" w:customStyle="1" w:styleId="WW8Num1z0">
    <w:name w:val="WW8Num1z0"/>
    <w:rsid w:val="005C00C0"/>
    <w:rPr>
      <w:rFonts w:ascii="Times New Roman" w:hAnsi="Times New Roman" w:cs="Times New Roman" w:hint="default"/>
    </w:rPr>
  </w:style>
  <w:style w:type="character" w:customStyle="1" w:styleId="WW8Num2z1">
    <w:name w:val="WW8Num2z1"/>
    <w:rsid w:val="005C00C0"/>
    <w:rPr>
      <w:rFonts w:ascii="Times New Roman" w:hAnsi="Times New Roman" w:cs="Times New Roman" w:hint="default"/>
    </w:rPr>
  </w:style>
  <w:style w:type="character" w:customStyle="1" w:styleId="WW8Num5z1">
    <w:name w:val="WW8Num5z1"/>
    <w:rsid w:val="005C00C0"/>
    <w:rPr>
      <w:rFonts w:ascii="Times New Roman" w:hAnsi="Times New Roman" w:cs="Times New Roman" w:hint="default"/>
    </w:rPr>
  </w:style>
  <w:style w:type="character" w:customStyle="1" w:styleId="WW8Num8z0">
    <w:name w:val="WW8Num8z0"/>
    <w:rsid w:val="005C00C0"/>
    <w:rPr>
      <w:rFonts w:ascii="Times New Roman" w:eastAsia="Times New Roman" w:hAnsi="Times New Roman" w:cs="Times New Roman" w:hint="default"/>
    </w:rPr>
  </w:style>
  <w:style w:type="character" w:customStyle="1" w:styleId="WW8Num13z0">
    <w:name w:val="WW8Num13z0"/>
    <w:rsid w:val="005C00C0"/>
    <w:rPr>
      <w:rFonts w:ascii="Times New Roman" w:hAnsi="Times New Roman" w:cs="Times New Roman" w:hint="default"/>
    </w:rPr>
  </w:style>
  <w:style w:type="character" w:customStyle="1" w:styleId="WW8Num16z0">
    <w:name w:val="WW8Num16z0"/>
    <w:rsid w:val="005C00C0"/>
    <w:rPr>
      <w:sz w:val="22"/>
    </w:rPr>
  </w:style>
  <w:style w:type="character" w:customStyle="1" w:styleId="WW8Num19z0">
    <w:name w:val="WW8Num19z0"/>
    <w:rsid w:val="005C00C0"/>
    <w:rPr>
      <w:rFonts w:ascii="Times New Roman" w:hAnsi="Times New Roman" w:cs="Times New Roman" w:hint="default"/>
    </w:rPr>
  </w:style>
  <w:style w:type="character" w:customStyle="1" w:styleId="WW8Num22z0">
    <w:name w:val="WW8Num22z0"/>
    <w:rsid w:val="005C00C0"/>
    <w:rPr>
      <w:rFonts w:ascii="Symbol" w:hAnsi="Symbol" w:hint="default"/>
      <w:color w:val="auto"/>
      <w:sz w:val="24"/>
    </w:rPr>
  </w:style>
  <w:style w:type="character" w:customStyle="1" w:styleId="WW8Num22z1">
    <w:name w:val="WW8Num22z1"/>
    <w:rsid w:val="005C00C0"/>
    <w:rPr>
      <w:rFonts w:ascii="Courier New" w:hAnsi="Courier New" w:cs="Courier New" w:hint="default"/>
    </w:rPr>
  </w:style>
  <w:style w:type="character" w:customStyle="1" w:styleId="WW8Num22z2">
    <w:name w:val="WW8Num22z2"/>
    <w:rsid w:val="005C00C0"/>
    <w:rPr>
      <w:rFonts w:ascii="Wingdings" w:hAnsi="Wingdings" w:hint="default"/>
    </w:rPr>
  </w:style>
  <w:style w:type="character" w:customStyle="1" w:styleId="WW8Num22z3">
    <w:name w:val="WW8Num22z3"/>
    <w:rsid w:val="005C00C0"/>
    <w:rPr>
      <w:rFonts w:ascii="Symbol" w:hAnsi="Symbol" w:hint="default"/>
    </w:rPr>
  </w:style>
  <w:style w:type="character" w:customStyle="1" w:styleId="26">
    <w:name w:val="Основной шрифт абзаца2"/>
    <w:rsid w:val="005C00C0"/>
  </w:style>
  <w:style w:type="character" w:customStyle="1" w:styleId="Absatz-Standardschriftart">
    <w:name w:val="Absatz-Standardschriftart"/>
    <w:rsid w:val="005C00C0"/>
  </w:style>
  <w:style w:type="character" w:customStyle="1" w:styleId="18">
    <w:name w:val="Основной шрифт абзаца1"/>
    <w:rsid w:val="005C00C0"/>
  </w:style>
  <w:style w:type="character" w:customStyle="1" w:styleId="FontStyle29">
    <w:name w:val="Font Style29"/>
    <w:rsid w:val="005C00C0"/>
    <w:rPr>
      <w:rFonts w:ascii="Times New Roman" w:hAnsi="Times New Roman" w:cs="Times New Roman" w:hint="default"/>
      <w:b/>
      <w:bCs/>
      <w:sz w:val="26"/>
      <w:szCs w:val="26"/>
    </w:rPr>
  </w:style>
  <w:style w:type="character" w:customStyle="1" w:styleId="FontStyle27">
    <w:name w:val="Font Style27"/>
    <w:rsid w:val="005C00C0"/>
    <w:rPr>
      <w:rFonts w:ascii="Times New Roman" w:hAnsi="Times New Roman" w:cs="Times New Roman" w:hint="default"/>
      <w:sz w:val="26"/>
      <w:szCs w:val="26"/>
    </w:rPr>
  </w:style>
  <w:style w:type="character" w:customStyle="1" w:styleId="af7">
    <w:name w:val="Символ нумерации"/>
    <w:rsid w:val="005C00C0"/>
  </w:style>
  <w:style w:type="character" w:customStyle="1" w:styleId="27">
    <w:name w:val="Основной текст 2 Знак"/>
    <w:rsid w:val="005C00C0"/>
    <w:rPr>
      <w:rFonts w:ascii="Calibri" w:eastAsia="Calibri" w:hAnsi="Calibri" w:hint="default"/>
      <w:sz w:val="24"/>
      <w:szCs w:val="24"/>
      <w:lang w:val="ru-RU" w:eastAsia="ar-SA" w:bidi="ar-SA"/>
    </w:rPr>
  </w:style>
  <w:style w:type="character" w:customStyle="1" w:styleId="highlight">
    <w:name w:val="highlight"/>
    <w:rsid w:val="005C00C0"/>
    <w:rPr>
      <w:rFonts w:ascii="Times New Roman" w:hAnsi="Times New Roman" w:cs="Times New Roman" w:hint="default"/>
    </w:rPr>
  </w:style>
  <w:style w:type="character" w:customStyle="1" w:styleId="33">
    <w:name w:val="Основной текст (3)_"/>
    <w:basedOn w:val="a0"/>
    <w:link w:val="34"/>
    <w:rsid w:val="005C00C0"/>
    <w:rPr>
      <w:rFonts w:ascii="Times New Roman" w:eastAsia="Times New Roman" w:hAnsi="Times New Roman" w:cs="Times New Roman"/>
      <w:b/>
      <w:bCs/>
      <w:sz w:val="26"/>
      <w:szCs w:val="26"/>
      <w:shd w:val="clear" w:color="auto" w:fill="FFFFFF"/>
    </w:rPr>
  </w:style>
  <w:style w:type="paragraph" w:customStyle="1" w:styleId="34">
    <w:name w:val="Основной текст (3)"/>
    <w:basedOn w:val="a"/>
    <w:link w:val="33"/>
    <w:rsid w:val="005C00C0"/>
    <w:pPr>
      <w:widowControl w:val="0"/>
      <w:shd w:val="clear" w:color="auto" w:fill="FFFFFF"/>
      <w:spacing w:after="0" w:line="319" w:lineRule="exact"/>
      <w:jc w:val="center"/>
    </w:pPr>
    <w:rPr>
      <w:rFonts w:ascii="Times New Roman" w:eastAsia="Times New Roman" w:hAnsi="Times New Roman" w:cs="Times New Roman"/>
      <w:b/>
      <w:bCs/>
      <w:sz w:val="26"/>
      <w:szCs w:val="26"/>
    </w:rPr>
  </w:style>
  <w:style w:type="character" w:customStyle="1" w:styleId="FontStyle13">
    <w:name w:val="Font Style13"/>
    <w:basedOn w:val="a0"/>
    <w:uiPriority w:val="99"/>
    <w:rsid w:val="005C00C0"/>
    <w:rPr>
      <w:rFonts w:ascii="Times New Roman" w:hAnsi="Times New Roman" w:cs="Times New Roman"/>
      <w:smallCaps/>
      <w:sz w:val="28"/>
      <w:szCs w:val="28"/>
    </w:rPr>
  </w:style>
  <w:style w:type="character" w:customStyle="1" w:styleId="FontStyle15">
    <w:name w:val="Font Style15"/>
    <w:basedOn w:val="a0"/>
    <w:uiPriority w:val="99"/>
    <w:rsid w:val="005C00C0"/>
    <w:rPr>
      <w:rFonts w:ascii="Times New Roman" w:hAnsi="Times New Roman" w:cs="Times New Roman"/>
      <w:sz w:val="26"/>
      <w:szCs w:val="26"/>
    </w:rPr>
  </w:style>
  <w:style w:type="paragraph" w:customStyle="1" w:styleId="Style4">
    <w:name w:val="Style4"/>
    <w:basedOn w:val="a"/>
    <w:uiPriority w:val="99"/>
    <w:rsid w:val="005C00C0"/>
    <w:pPr>
      <w:widowControl w:val="0"/>
      <w:autoSpaceDE w:val="0"/>
      <w:autoSpaceDN w:val="0"/>
      <w:adjustRightInd w:val="0"/>
      <w:spacing w:after="0" w:line="309" w:lineRule="exact"/>
      <w:ind w:firstLine="667"/>
      <w:jc w:val="both"/>
    </w:pPr>
    <w:rPr>
      <w:rFonts w:ascii="Times New Roman" w:eastAsia="Times New Roman" w:hAnsi="Times New Roman" w:cs="Times New Roman"/>
      <w:sz w:val="24"/>
      <w:szCs w:val="24"/>
      <w:lang w:eastAsia="ru-RU"/>
    </w:rPr>
  </w:style>
  <w:style w:type="paragraph" w:styleId="af8">
    <w:name w:val="Normal (Web)"/>
    <w:basedOn w:val="a"/>
    <w:uiPriority w:val="99"/>
    <w:unhideWhenUsed/>
    <w:rsid w:val="005C00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
    <w:name w:val="Основной текст6"/>
    <w:basedOn w:val="a0"/>
    <w:rsid w:val="005C00C0"/>
    <w:rPr>
      <w:rFonts w:ascii="Times New Roman" w:eastAsia="Times New Roman" w:hAnsi="Times New Roman" w:cs="Times New Roman"/>
      <w:b w:val="0"/>
      <w:bCs w:val="0"/>
      <w:i w:val="0"/>
      <w:iCs w:val="0"/>
      <w:smallCaps w:val="0"/>
      <w:strike w:val="0"/>
      <w:spacing w:val="10"/>
      <w:sz w:val="25"/>
      <w:szCs w:val="25"/>
      <w:shd w:val="clear" w:color="auto" w:fill="FFFFFF"/>
    </w:rPr>
  </w:style>
  <w:style w:type="character" w:customStyle="1" w:styleId="8">
    <w:name w:val="Основной текст8"/>
    <w:basedOn w:val="a0"/>
    <w:rsid w:val="005C00C0"/>
    <w:rPr>
      <w:rFonts w:ascii="Times New Roman" w:eastAsia="Times New Roman" w:hAnsi="Times New Roman" w:cs="Times New Roman"/>
      <w:b w:val="0"/>
      <w:bCs w:val="0"/>
      <w:i w:val="0"/>
      <w:iCs w:val="0"/>
      <w:smallCaps w:val="0"/>
      <w:strike w:val="0"/>
      <w:spacing w:val="10"/>
      <w:sz w:val="25"/>
      <w:szCs w:val="25"/>
      <w:shd w:val="clear" w:color="auto" w:fill="FFFFFF"/>
    </w:rPr>
  </w:style>
  <w:style w:type="table" w:styleId="af9">
    <w:name w:val="Table Grid"/>
    <w:basedOn w:val="a1"/>
    <w:uiPriority w:val="59"/>
    <w:rsid w:val="005C00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Цветной список - Акцент 11"/>
    <w:basedOn w:val="a"/>
    <w:uiPriority w:val="34"/>
    <w:qFormat/>
    <w:rsid w:val="005C00C0"/>
    <w:pPr>
      <w:spacing w:after="0" w:line="240" w:lineRule="auto"/>
      <w:ind w:left="720"/>
      <w:contextualSpacing/>
    </w:pPr>
    <w:rPr>
      <w:rFonts w:ascii="Cambria" w:eastAsia="MS Mincho" w:hAnsi="Cambria" w:cs="Times New Roman"/>
      <w:sz w:val="24"/>
      <w:szCs w:val="24"/>
      <w:lang w:eastAsia="ru-RU"/>
    </w:rPr>
  </w:style>
  <w:style w:type="character" w:customStyle="1" w:styleId="apple-converted-space">
    <w:name w:val="apple-converted-space"/>
    <w:basedOn w:val="a0"/>
    <w:rsid w:val="005C00C0"/>
  </w:style>
  <w:style w:type="paragraph" w:customStyle="1" w:styleId="TableParagraph">
    <w:name w:val="Table Paragraph"/>
    <w:basedOn w:val="a"/>
    <w:uiPriority w:val="1"/>
    <w:qFormat/>
    <w:rsid w:val="005C00C0"/>
    <w:pPr>
      <w:widowControl w:val="0"/>
      <w:autoSpaceDE w:val="0"/>
      <w:autoSpaceDN w:val="0"/>
      <w:spacing w:after="0" w:line="240" w:lineRule="auto"/>
    </w:pPr>
    <w:rPr>
      <w:rFonts w:ascii="Times New Roman" w:eastAsia="Times New Roman" w:hAnsi="Times New Roman" w:cs="Times New Roman"/>
    </w:rPr>
  </w:style>
  <w:style w:type="table" w:customStyle="1" w:styleId="TableNormal">
    <w:name w:val="Table Normal"/>
    <w:uiPriority w:val="2"/>
    <w:semiHidden/>
    <w:qFormat/>
    <w:rsid w:val="005C00C0"/>
    <w:pPr>
      <w:widowControl w:val="0"/>
      <w:autoSpaceDE w:val="0"/>
      <w:autoSpaceDN w:val="0"/>
      <w:spacing w:after="0" w:line="240" w:lineRule="auto"/>
    </w:pPr>
    <w:rPr>
      <w:lang w:val="en-US"/>
    </w:rPr>
    <w:tblPr>
      <w:tblCellMar>
        <w:top w:w="0" w:type="dxa"/>
        <w:left w:w="0" w:type="dxa"/>
        <w:bottom w:w="0" w:type="dxa"/>
        <w:right w:w="0" w:type="dxa"/>
      </w:tblCellMar>
    </w:tblPr>
  </w:style>
  <w:style w:type="numbering" w:customStyle="1" w:styleId="28">
    <w:name w:val="Нет списка2"/>
    <w:next w:val="a2"/>
    <w:uiPriority w:val="99"/>
    <w:semiHidden/>
    <w:unhideWhenUsed/>
    <w:rsid w:val="005C00C0"/>
  </w:style>
  <w:style w:type="paragraph" w:styleId="afa">
    <w:name w:val="header"/>
    <w:basedOn w:val="a"/>
    <w:link w:val="afb"/>
    <w:uiPriority w:val="99"/>
    <w:unhideWhenUsed/>
    <w:rsid w:val="005C00C0"/>
    <w:pPr>
      <w:tabs>
        <w:tab w:val="center" w:pos="4677"/>
        <w:tab w:val="right" w:pos="9355"/>
      </w:tabs>
      <w:spacing w:after="0" w:line="240" w:lineRule="auto"/>
    </w:pPr>
  </w:style>
  <w:style w:type="character" w:customStyle="1" w:styleId="afb">
    <w:name w:val="Верхний колонтитул Знак"/>
    <w:basedOn w:val="a0"/>
    <w:link w:val="afa"/>
    <w:uiPriority w:val="99"/>
    <w:rsid w:val="005C00C0"/>
  </w:style>
  <w:style w:type="paragraph" w:styleId="afc">
    <w:name w:val="footer"/>
    <w:basedOn w:val="a"/>
    <w:link w:val="afd"/>
    <w:uiPriority w:val="99"/>
    <w:unhideWhenUsed/>
    <w:rsid w:val="005C00C0"/>
    <w:pPr>
      <w:tabs>
        <w:tab w:val="center" w:pos="4677"/>
        <w:tab w:val="right" w:pos="9355"/>
      </w:tabs>
      <w:spacing w:after="0" w:line="240" w:lineRule="auto"/>
    </w:pPr>
  </w:style>
  <w:style w:type="character" w:customStyle="1" w:styleId="afd">
    <w:name w:val="Нижний колонтитул Знак"/>
    <w:basedOn w:val="a0"/>
    <w:link w:val="afc"/>
    <w:uiPriority w:val="99"/>
    <w:rsid w:val="005C00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5C00C0"/>
    <w:pPr>
      <w:keepNext/>
      <w:tabs>
        <w:tab w:val="num" w:pos="0"/>
      </w:tabs>
      <w:suppressAutoHyphens/>
      <w:spacing w:before="240" w:after="60" w:line="240" w:lineRule="auto"/>
      <w:outlineLvl w:val="0"/>
    </w:pPr>
    <w:rPr>
      <w:rFonts w:ascii="Arial" w:eastAsia="Times New Roman" w:hAnsi="Arial" w:cs="Arial"/>
      <w:b/>
      <w:bCs/>
      <w:kern w:val="2"/>
      <w:sz w:val="32"/>
      <w:szCs w:val="32"/>
      <w:lang w:eastAsia="ar-SA"/>
    </w:rPr>
  </w:style>
  <w:style w:type="paragraph" w:styleId="2">
    <w:name w:val="heading 2"/>
    <w:basedOn w:val="a"/>
    <w:next w:val="a"/>
    <w:link w:val="20"/>
    <w:unhideWhenUsed/>
    <w:qFormat/>
    <w:rsid w:val="005C00C0"/>
    <w:pPr>
      <w:keepNext/>
      <w:tabs>
        <w:tab w:val="num" w:pos="1080"/>
      </w:tabs>
      <w:suppressAutoHyphens/>
      <w:spacing w:after="0" w:line="240" w:lineRule="auto"/>
      <w:ind w:left="1080" w:hanging="360"/>
      <w:outlineLvl w:val="1"/>
    </w:pPr>
    <w:rPr>
      <w:rFonts w:ascii="Times New Roman" w:eastAsia="Times New Roman" w:hAnsi="Times New Roman" w:cs="Times New Roman"/>
      <w:sz w:val="32"/>
      <w:szCs w:val="24"/>
      <w:lang w:eastAsia="ar-SA"/>
    </w:rPr>
  </w:style>
  <w:style w:type="paragraph" w:styleId="3">
    <w:name w:val="heading 3"/>
    <w:basedOn w:val="a"/>
    <w:next w:val="a"/>
    <w:link w:val="30"/>
    <w:semiHidden/>
    <w:unhideWhenUsed/>
    <w:qFormat/>
    <w:rsid w:val="005C00C0"/>
    <w:pPr>
      <w:keepNext/>
      <w:tabs>
        <w:tab w:val="num" w:pos="720"/>
      </w:tabs>
      <w:suppressAutoHyphens/>
      <w:spacing w:before="240" w:after="60" w:line="240" w:lineRule="auto"/>
      <w:ind w:left="720" w:hanging="720"/>
      <w:outlineLvl w:val="2"/>
    </w:pPr>
    <w:rPr>
      <w:rFonts w:ascii="Arial" w:eastAsia="Times New Roman" w:hAnsi="Arial" w:cs="Arial"/>
      <w:b/>
      <w:bCs/>
      <w:sz w:val="26"/>
      <w:szCs w:val="2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C00C0"/>
    <w:rPr>
      <w:rFonts w:ascii="Arial" w:eastAsia="Times New Roman" w:hAnsi="Arial" w:cs="Arial"/>
      <w:b/>
      <w:bCs/>
      <w:kern w:val="2"/>
      <w:sz w:val="32"/>
      <w:szCs w:val="32"/>
      <w:lang w:eastAsia="ar-SA"/>
    </w:rPr>
  </w:style>
  <w:style w:type="character" w:customStyle="1" w:styleId="20">
    <w:name w:val="Заголовок 2 Знак"/>
    <w:basedOn w:val="a0"/>
    <w:link w:val="2"/>
    <w:rsid w:val="005C00C0"/>
    <w:rPr>
      <w:rFonts w:ascii="Times New Roman" w:eastAsia="Times New Roman" w:hAnsi="Times New Roman" w:cs="Times New Roman"/>
      <w:sz w:val="32"/>
      <w:szCs w:val="24"/>
      <w:lang w:eastAsia="ar-SA"/>
    </w:rPr>
  </w:style>
  <w:style w:type="character" w:customStyle="1" w:styleId="30">
    <w:name w:val="Заголовок 3 Знак"/>
    <w:basedOn w:val="a0"/>
    <w:link w:val="3"/>
    <w:semiHidden/>
    <w:rsid w:val="005C00C0"/>
    <w:rPr>
      <w:rFonts w:ascii="Arial" w:eastAsia="Times New Roman" w:hAnsi="Arial" w:cs="Arial"/>
      <w:b/>
      <w:bCs/>
      <w:sz w:val="26"/>
      <w:szCs w:val="26"/>
      <w:lang w:eastAsia="ar-SA"/>
    </w:rPr>
  </w:style>
  <w:style w:type="numbering" w:customStyle="1" w:styleId="11">
    <w:name w:val="Нет списка1"/>
    <w:next w:val="a2"/>
    <w:uiPriority w:val="99"/>
    <w:semiHidden/>
    <w:unhideWhenUsed/>
    <w:rsid w:val="005C00C0"/>
  </w:style>
  <w:style w:type="character" w:styleId="a3">
    <w:name w:val="Hyperlink"/>
    <w:uiPriority w:val="99"/>
    <w:unhideWhenUsed/>
    <w:rsid w:val="005C00C0"/>
    <w:rPr>
      <w:color w:val="0000FF"/>
      <w:u w:val="single"/>
    </w:rPr>
  </w:style>
  <w:style w:type="paragraph" w:styleId="a4">
    <w:name w:val="Body Text"/>
    <w:basedOn w:val="a"/>
    <w:link w:val="a5"/>
    <w:uiPriority w:val="1"/>
    <w:unhideWhenUsed/>
    <w:qFormat/>
    <w:rsid w:val="005C00C0"/>
    <w:pPr>
      <w:suppressAutoHyphens/>
      <w:spacing w:after="120" w:line="240" w:lineRule="auto"/>
    </w:pPr>
    <w:rPr>
      <w:rFonts w:ascii="Times New Roman" w:eastAsia="Times New Roman" w:hAnsi="Times New Roman" w:cs="Times New Roman"/>
      <w:sz w:val="24"/>
      <w:szCs w:val="24"/>
      <w:lang w:eastAsia="ar-SA"/>
    </w:rPr>
  </w:style>
  <w:style w:type="character" w:customStyle="1" w:styleId="a5">
    <w:name w:val="Основной текст Знак"/>
    <w:basedOn w:val="a0"/>
    <w:link w:val="a4"/>
    <w:uiPriority w:val="1"/>
    <w:rsid w:val="005C00C0"/>
    <w:rPr>
      <w:rFonts w:ascii="Times New Roman" w:eastAsia="Times New Roman" w:hAnsi="Times New Roman" w:cs="Times New Roman"/>
      <w:sz w:val="24"/>
      <w:szCs w:val="24"/>
      <w:lang w:eastAsia="ar-SA"/>
    </w:rPr>
  </w:style>
  <w:style w:type="paragraph" w:styleId="a6">
    <w:name w:val="List"/>
    <w:basedOn w:val="a4"/>
    <w:semiHidden/>
    <w:unhideWhenUsed/>
    <w:rsid w:val="005C00C0"/>
    <w:rPr>
      <w:rFonts w:ascii="Arial" w:hAnsi="Arial" w:cs="Tahoma"/>
    </w:rPr>
  </w:style>
  <w:style w:type="paragraph" w:styleId="a7">
    <w:name w:val="Subtitle"/>
    <w:basedOn w:val="a"/>
    <w:next w:val="a"/>
    <w:link w:val="a8"/>
    <w:qFormat/>
    <w:rsid w:val="005C00C0"/>
    <w:pPr>
      <w:widowControl w:val="0"/>
      <w:numPr>
        <w:ilvl w:val="1"/>
      </w:numPr>
      <w:autoSpaceDE w:val="0"/>
      <w:autoSpaceDN w:val="0"/>
      <w:adjustRightInd w:val="0"/>
      <w:spacing w:after="0" w:line="240" w:lineRule="auto"/>
    </w:pPr>
    <w:rPr>
      <w:rFonts w:asciiTheme="majorHAnsi" w:eastAsiaTheme="majorEastAsia" w:hAnsiTheme="majorHAnsi" w:cstheme="majorBidi"/>
      <w:i/>
      <w:iCs/>
      <w:color w:val="4F81BD" w:themeColor="accent1"/>
      <w:spacing w:val="15"/>
      <w:sz w:val="24"/>
      <w:szCs w:val="24"/>
      <w:lang w:eastAsia="ru-RU"/>
    </w:rPr>
  </w:style>
  <w:style w:type="character" w:customStyle="1" w:styleId="a8">
    <w:name w:val="Подзаголовок Знак"/>
    <w:basedOn w:val="a0"/>
    <w:link w:val="a7"/>
    <w:rsid w:val="005C00C0"/>
    <w:rPr>
      <w:rFonts w:asciiTheme="majorHAnsi" w:eastAsiaTheme="majorEastAsia" w:hAnsiTheme="majorHAnsi" w:cstheme="majorBidi"/>
      <w:i/>
      <w:iCs/>
      <w:color w:val="4F81BD" w:themeColor="accent1"/>
      <w:spacing w:val="15"/>
      <w:sz w:val="24"/>
      <w:szCs w:val="24"/>
      <w:lang w:eastAsia="ru-RU"/>
    </w:rPr>
  </w:style>
  <w:style w:type="paragraph" w:styleId="a9">
    <w:name w:val="Title"/>
    <w:basedOn w:val="a"/>
    <w:next w:val="a7"/>
    <w:link w:val="aa"/>
    <w:qFormat/>
    <w:rsid w:val="005C00C0"/>
    <w:pPr>
      <w:tabs>
        <w:tab w:val="left" w:pos="1000"/>
        <w:tab w:val="center" w:pos="5102"/>
      </w:tabs>
      <w:spacing w:after="0" w:line="240" w:lineRule="auto"/>
      <w:jc w:val="center"/>
    </w:pPr>
    <w:rPr>
      <w:rFonts w:ascii="Times New Roman" w:eastAsia="Times New Roman" w:hAnsi="Times New Roman" w:cs="Times New Roman"/>
      <w:sz w:val="28"/>
      <w:szCs w:val="24"/>
      <w:lang w:eastAsia="ar-SA"/>
    </w:rPr>
  </w:style>
  <w:style w:type="character" w:customStyle="1" w:styleId="aa">
    <w:name w:val="Название Знак"/>
    <w:basedOn w:val="a0"/>
    <w:link w:val="a9"/>
    <w:rsid w:val="005C00C0"/>
    <w:rPr>
      <w:rFonts w:ascii="Times New Roman" w:eastAsia="Times New Roman" w:hAnsi="Times New Roman" w:cs="Times New Roman"/>
      <w:sz w:val="28"/>
      <w:szCs w:val="24"/>
      <w:lang w:eastAsia="ar-SA"/>
    </w:rPr>
  </w:style>
  <w:style w:type="paragraph" w:styleId="ab">
    <w:name w:val="Body Text Indent"/>
    <w:basedOn w:val="a"/>
    <w:link w:val="ac"/>
    <w:semiHidden/>
    <w:unhideWhenUsed/>
    <w:rsid w:val="005C00C0"/>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ac">
    <w:name w:val="Основной текст с отступом Знак"/>
    <w:basedOn w:val="a0"/>
    <w:link w:val="ab"/>
    <w:semiHidden/>
    <w:rsid w:val="005C00C0"/>
    <w:rPr>
      <w:rFonts w:ascii="Times New Roman" w:eastAsia="Times New Roman" w:hAnsi="Times New Roman" w:cs="Times New Roman"/>
      <w:sz w:val="24"/>
      <w:szCs w:val="24"/>
      <w:lang w:eastAsia="ar-SA"/>
    </w:rPr>
  </w:style>
  <w:style w:type="paragraph" w:styleId="31">
    <w:name w:val="Body Text 3"/>
    <w:basedOn w:val="a"/>
    <w:link w:val="32"/>
    <w:semiHidden/>
    <w:unhideWhenUsed/>
    <w:rsid w:val="005C00C0"/>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semiHidden/>
    <w:rsid w:val="005C00C0"/>
    <w:rPr>
      <w:rFonts w:ascii="Times New Roman" w:eastAsia="Times New Roman" w:hAnsi="Times New Roman" w:cs="Times New Roman"/>
      <w:sz w:val="16"/>
      <w:szCs w:val="16"/>
      <w:lang w:eastAsia="ru-RU"/>
    </w:rPr>
  </w:style>
  <w:style w:type="paragraph" w:styleId="21">
    <w:name w:val="Body Text Indent 2"/>
    <w:basedOn w:val="a"/>
    <w:link w:val="22"/>
    <w:uiPriority w:val="99"/>
    <w:unhideWhenUsed/>
    <w:rsid w:val="005C00C0"/>
    <w:pPr>
      <w:suppressAutoHyphens/>
      <w:spacing w:after="120" w:line="480" w:lineRule="auto"/>
      <w:ind w:left="283"/>
    </w:pPr>
    <w:rPr>
      <w:rFonts w:ascii="Times New Roman" w:eastAsia="Times New Roman" w:hAnsi="Times New Roman" w:cs="Calibri"/>
      <w:sz w:val="24"/>
      <w:szCs w:val="24"/>
      <w:lang w:eastAsia="ar-SA"/>
    </w:rPr>
  </w:style>
  <w:style w:type="character" w:customStyle="1" w:styleId="22">
    <w:name w:val="Основной текст с отступом 2 Знак"/>
    <w:basedOn w:val="a0"/>
    <w:link w:val="21"/>
    <w:uiPriority w:val="99"/>
    <w:rsid w:val="005C00C0"/>
    <w:rPr>
      <w:rFonts w:ascii="Times New Roman" w:eastAsia="Times New Roman" w:hAnsi="Times New Roman" w:cs="Calibri"/>
      <w:sz w:val="24"/>
      <w:szCs w:val="24"/>
      <w:lang w:eastAsia="ar-SA"/>
    </w:rPr>
  </w:style>
  <w:style w:type="paragraph" w:styleId="ad">
    <w:name w:val="Balloon Text"/>
    <w:basedOn w:val="a"/>
    <w:link w:val="12"/>
    <w:semiHidden/>
    <w:unhideWhenUsed/>
    <w:rsid w:val="005C00C0"/>
    <w:pPr>
      <w:suppressAutoHyphens/>
      <w:spacing w:after="0" w:line="240" w:lineRule="auto"/>
    </w:pPr>
    <w:rPr>
      <w:rFonts w:ascii="Tahoma" w:eastAsia="Times New Roman" w:hAnsi="Tahoma" w:cs="Tahoma"/>
      <w:sz w:val="16"/>
      <w:szCs w:val="16"/>
      <w:lang w:eastAsia="ar-SA"/>
    </w:rPr>
  </w:style>
  <w:style w:type="character" w:customStyle="1" w:styleId="ae">
    <w:name w:val="Текст выноски Знак"/>
    <w:basedOn w:val="a0"/>
    <w:semiHidden/>
    <w:rsid w:val="005C00C0"/>
    <w:rPr>
      <w:rFonts w:ascii="Tahoma" w:hAnsi="Tahoma" w:cs="Tahoma"/>
      <w:sz w:val="16"/>
      <w:szCs w:val="16"/>
    </w:rPr>
  </w:style>
  <w:style w:type="character" w:customStyle="1" w:styleId="12">
    <w:name w:val="Текст выноски Знак1"/>
    <w:basedOn w:val="a0"/>
    <w:link w:val="ad"/>
    <w:semiHidden/>
    <w:locked/>
    <w:rsid w:val="005C00C0"/>
    <w:rPr>
      <w:rFonts w:ascii="Tahoma" w:eastAsia="Times New Roman" w:hAnsi="Tahoma" w:cs="Tahoma"/>
      <w:sz w:val="16"/>
      <w:szCs w:val="16"/>
      <w:lang w:eastAsia="ar-SA"/>
    </w:rPr>
  </w:style>
  <w:style w:type="paragraph" w:styleId="af">
    <w:name w:val="No Spacing"/>
    <w:uiPriority w:val="1"/>
    <w:qFormat/>
    <w:rsid w:val="005C00C0"/>
    <w:pPr>
      <w:spacing w:after="0" w:line="240" w:lineRule="auto"/>
    </w:pPr>
    <w:rPr>
      <w:rFonts w:ascii="Times New Roman" w:eastAsia="Times New Roman" w:hAnsi="Times New Roman" w:cs="Times New Roman"/>
      <w:sz w:val="24"/>
      <w:szCs w:val="24"/>
      <w:lang w:eastAsia="ru-RU"/>
    </w:rPr>
  </w:style>
  <w:style w:type="paragraph" w:styleId="af0">
    <w:name w:val="List Paragraph"/>
    <w:basedOn w:val="a"/>
    <w:uiPriority w:val="1"/>
    <w:qFormat/>
    <w:rsid w:val="005C00C0"/>
    <w:pPr>
      <w:widowControl w:val="0"/>
      <w:autoSpaceDE w:val="0"/>
      <w:autoSpaceDN w:val="0"/>
      <w:adjustRightInd w:val="0"/>
      <w:spacing w:after="0" w:line="240" w:lineRule="auto"/>
      <w:ind w:left="720"/>
      <w:contextualSpacing/>
    </w:pPr>
    <w:rPr>
      <w:rFonts w:ascii="Times New Roman" w:eastAsiaTheme="minorEastAsia" w:hAnsi="Times New Roman" w:cs="Times New Roman"/>
      <w:sz w:val="24"/>
      <w:szCs w:val="24"/>
      <w:lang w:eastAsia="ru-RU"/>
    </w:rPr>
  </w:style>
  <w:style w:type="paragraph" w:customStyle="1" w:styleId="13">
    <w:name w:val="Заголовок1"/>
    <w:basedOn w:val="a"/>
    <w:next w:val="a4"/>
    <w:rsid w:val="005C00C0"/>
    <w:pPr>
      <w:keepNext/>
      <w:suppressAutoHyphens/>
      <w:spacing w:before="240" w:after="120" w:line="240" w:lineRule="auto"/>
    </w:pPr>
    <w:rPr>
      <w:rFonts w:ascii="Arial" w:eastAsia="MS Mincho" w:hAnsi="Arial" w:cs="Tahoma"/>
      <w:sz w:val="28"/>
      <w:szCs w:val="28"/>
      <w:lang w:eastAsia="ar-SA"/>
    </w:rPr>
  </w:style>
  <w:style w:type="paragraph" w:customStyle="1" w:styleId="23">
    <w:name w:val="Название2"/>
    <w:basedOn w:val="a"/>
    <w:rsid w:val="005C00C0"/>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24">
    <w:name w:val="Указатель2"/>
    <w:basedOn w:val="a"/>
    <w:rsid w:val="005C00C0"/>
    <w:pPr>
      <w:suppressLineNumbers/>
      <w:suppressAutoHyphens/>
      <w:spacing w:after="0" w:line="240" w:lineRule="auto"/>
    </w:pPr>
    <w:rPr>
      <w:rFonts w:ascii="Arial" w:eastAsia="Times New Roman" w:hAnsi="Arial" w:cs="Tahoma"/>
      <w:sz w:val="24"/>
      <w:szCs w:val="24"/>
      <w:lang w:eastAsia="ar-SA"/>
    </w:rPr>
  </w:style>
  <w:style w:type="paragraph" w:customStyle="1" w:styleId="14">
    <w:name w:val="Название1"/>
    <w:basedOn w:val="a"/>
    <w:rsid w:val="005C00C0"/>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15">
    <w:name w:val="Указатель1"/>
    <w:basedOn w:val="a"/>
    <w:rsid w:val="005C00C0"/>
    <w:pPr>
      <w:suppressLineNumbers/>
      <w:suppressAutoHyphens/>
      <w:spacing w:after="0" w:line="240" w:lineRule="auto"/>
    </w:pPr>
    <w:rPr>
      <w:rFonts w:ascii="Arial" w:eastAsia="Times New Roman" w:hAnsi="Arial" w:cs="Tahoma"/>
      <w:sz w:val="24"/>
      <w:szCs w:val="24"/>
      <w:lang w:eastAsia="ar-SA"/>
    </w:rPr>
  </w:style>
  <w:style w:type="paragraph" w:customStyle="1" w:styleId="Style6">
    <w:name w:val="Style6"/>
    <w:basedOn w:val="a"/>
    <w:rsid w:val="005C00C0"/>
    <w:pPr>
      <w:widowControl w:val="0"/>
      <w:autoSpaceDE w:val="0"/>
      <w:spacing w:after="0" w:line="322" w:lineRule="exact"/>
      <w:jc w:val="center"/>
    </w:pPr>
    <w:rPr>
      <w:rFonts w:ascii="Times New Roman" w:eastAsia="Times New Roman" w:hAnsi="Times New Roman" w:cs="Times New Roman"/>
      <w:sz w:val="24"/>
      <w:szCs w:val="24"/>
      <w:lang w:eastAsia="ar-SA"/>
    </w:rPr>
  </w:style>
  <w:style w:type="paragraph" w:customStyle="1" w:styleId="Style7">
    <w:name w:val="Style7"/>
    <w:basedOn w:val="a"/>
    <w:rsid w:val="005C00C0"/>
    <w:pPr>
      <w:widowControl w:val="0"/>
      <w:autoSpaceDE w:val="0"/>
      <w:spacing w:after="0" w:line="326" w:lineRule="exact"/>
      <w:ind w:firstLine="562"/>
      <w:jc w:val="both"/>
    </w:pPr>
    <w:rPr>
      <w:rFonts w:ascii="Times New Roman" w:eastAsia="Times New Roman" w:hAnsi="Times New Roman" w:cs="Times New Roman"/>
      <w:sz w:val="24"/>
      <w:szCs w:val="24"/>
      <w:lang w:eastAsia="ar-SA"/>
    </w:rPr>
  </w:style>
  <w:style w:type="paragraph" w:customStyle="1" w:styleId="Style8">
    <w:name w:val="Style8"/>
    <w:basedOn w:val="a"/>
    <w:rsid w:val="005C00C0"/>
    <w:pPr>
      <w:widowControl w:val="0"/>
      <w:autoSpaceDE w:val="0"/>
      <w:spacing w:after="0" w:line="326" w:lineRule="exact"/>
      <w:ind w:firstLine="566"/>
      <w:jc w:val="both"/>
    </w:pPr>
    <w:rPr>
      <w:rFonts w:ascii="Times New Roman" w:eastAsia="Times New Roman" w:hAnsi="Times New Roman" w:cs="Times New Roman"/>
      <w:sz w:val="24"/>
      <w:szCs w:val="24"/>
      <w:lang w:eastAsia="ar-SA"/>
    </w:rPr>
  </w:style>
  <w:style w:type="paragraph" w:customStyle="1" w:styleId="210">
    <w:name w:val="Основной текст 21"/>
    <w:basedOn w:val="a"/>
    <w:rsid w:val="005C00C0"/>
    <w:pPr>
      <w:suppressAutoHyphens/>
      <w:spacing w:after="0" w:line="240" w:lineRule="auto"/>
      <w:jc w:val="center"/>
    </w:pPr>
    <w:rPr>
      <w:rFonts w:ascii="Times New Roman" w:eastAsia="Times New Roman" w:hAnsi="Times New Roman" w:cs="Times New Roman"/>
      <w:b/>
      <w:bCs/>
      <w:sz w:val="28"/>
      <w:szCs w:val="28"/>
      <w:lang w:eastAsia="ar-SA"/>
    </w:rPr>
  </w:style>
  <w:style w:type="paragraph" w:customStyle="1" w:styleId="af1">
    <w:name w:val="Знак"/>
    <w:basedOn w:val="a"/>
    <w:rsid w:val="005C00C0"/>
    <w:pPr>
      <w:spacing w:after="160" w:line="240" w:lineRule="exact"/>
    </w:pPr>
    <w:rPr>
      <w:rFonts w:ascii="Verdana" w:eastAsia="Times New Roman" w:hAnsi="Verdana" w:cs="Times New Roman"/>
      <w:sz w:val="20"/>
      <w:szCs w:val="20"/>
      <w:lang w:val="en-US" w:eastAsia="ar-SA"/>
    </w:rPr>
  </w:style>
  <w:style w:type="paragraph" w:customStyle="1" w:styleId="af2">
    <w:name w:val="Содержимое врезки"/>
    <w:basedOn w:val="a4"/>
    <w:rsid w:val="005C00C0"/>
  </w:style>
  <w:style w:type="paragraph" w:customStyle="1" w:styleId="af3">
    <w:name w:val="Содержимое таблицы"/>
    <w:basedOn w:val="a"/>
    <w:rsid w:val="005C00C0"/>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4">
    <w:name w:val="Заголовок таблицы"/>
    <w:basedOn w:val="af3"/>
    <w:rsid w:val="005C00C0"/>
    <w:pPr>
      <w:jc w:val="center"/>
    </w:pPr>
    <w:rPr>
      <w:b/>
      <w:bCs/>
    </w:rPr>
  </w:style>
  <w:style w:type="paragraph" w:customStyle="1" w:styleId="211">
    <w:name w:val="Основной текст с отступом 21"/>
    <w:basedOn w:val="a"/>
    <w:rsid w:val="005C00C0"/>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16">
    <w:name w:val="Текст1"/>
    <w:basedOn w:val="a"/>
    <w:rsid w:val="005C00C0"/>
    <w:pPr>
      <w:spacing w:after="0" w:line="240" w:lineRule="auto"/>
    </w:pPr>
    <w:rPr>
      <w:rFonts w:ascii="Courier New" w:eastAsia="Times New Roman" w:hAnsi="Courier New" w:cs="Courier New"/>
      <w:sz w:val="20"/>
      <w:szCs w:val="20"/>
      <w:lang w:eastAsia="ar-SA"/>
    </w:rPr>
  </w:style>
  <w:style w:type="paragraph" w:customStyle="1" w:styleId="220">
    <w:name w:val="Основной текст 22"/>
    <w:basedOn w:val="a"/>
    <w:rsid w:val="005C00C0"/>
    <w:pPr>
      <w:spacing w:after="120" w:line="480" w:lineRule="auto"/>
    </w:pPr>
    <w:rPr>
      <w:rFonts w:ascii="Times New Roman" w:eastAsia="Calibri" w:hAnsi="Times New Roman" w:cs="Times New Roman"/>
      <w:sz w:val="24"/>
      <w:szCs w:val="24"/>
      <w:lang w:eastAsia="ar-SA"/>
    </w:rPr>
  </w:style>
  <w:style w:type="paragraph" w:customStyle="1" w:styleId="17">
    <w:name w:val="заголовок 1"/>
    <w:basedOn w:val="a"/>
    <w:next w:val="a"/>
    <w:rsid w:val="005C00C0"/>
    <w:pPr>
      <w:keepNext/>
      <w:autoSpaceDE w:val="0"/>
      <w:spacing w:after="0" w:line="240" w:lineRule="auto"/>
      <w:ind w:left="4536"/>
      <w:jc w:val="center"/>
    </w:pPr>
    <w:rPr>
      <w:rFonts w:ascii="Times New Roman" w:eastAsia="Calibri" w:hAnsi="Times New Roman" w:cs="Times New Roman"/>
      <w:sz w:val="28"/>
      <w:szCs w:val="28"/>
      <w:lang w:eastAsia="ar-SA"/>
    </w:rPr>
  </w:style>
  <w:style w:type="paragraph" w:customStyle="1" w:styleId="25">
    <w:name w:val="заголовок 2"/>
    <w:basedOn w:val="a"/>
    <w:next w:val="a"/>
    <w:rsid w:val="005C00C0"/>
    <w:pPr>
      <w:keepNext/>
      <w:autoSpaceDE w:val="0"/>
      <w:spacing w:after="0" w:line="240" w:lineRule="auto"/>
      <w:ind w:left="4536"/>
      <w:jc w:val="center"/>
    </w:pPr>
    <w:rPr>
      <w:rFonts w:ascii="Times New Roman" w:eastAsia="Calibri" w:hAnsi="Times New Roman" w:cs="Times New Roman"/>
      <w:b/>
      <w:bCs/>
      <w:sz w:val="32"/>
      <w:szCs w:val="32"/>
      <w:lang w:eastAsia="ar-SA"/>
    </w:rPr>
  </w:style>
  <w:style w:type="paragraph" w:customStyle="1" w:styleId="ConsPlusTitle">
    <w:name w:val="ConsPlusTitle"/>
    <w:rsid w:val="005C00C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af5">
    <w:name w:val="Подпись к картинке_"/>
    <w:link w:val="af6"/>
    <w:locked/>
    <w:rsid w:val="005C00C0"/>
    <w:rPr>
      <w:rFonts w:ascii="Times New Roman" w:eastAsia="Times New Roman" w:hAnsi="Times New Roman" w:cs="Times New Roman"/>
      <w:shd w:val="clear" w:color="auto" w:fill="FFFFFF"/>
    </w:rPr>
  </w:style>
  <w:style w:type="paragraph" w:customStyle="1" w:styleId="af6">
    <w:name w:val="Подпись к картинке"/>
    <w:basedOn w:val="a"/>
    <w:link w:val="af5"/>
    <w:rsid w:val="005C00C0"/>
    <w:pPr>
      <w:widowControl w:val="0"/>
      <w:shd w:val="clear" w:color="auto" w:fill="FFFFFF"/>
      <w:spacing w:after="0" w:line="0" w:lineRule="atLeast"/>
    </w:pPr>
    <w:rPr>
      <w:rFonts w:ascii="Times New Roman" w:eastAsia="Times New Roman" w:hAnsi="Times New Roman" w:cs="Times New Roman"/>
    </w:rPr>
  </w:style>
  <w:style w:type="character" w:customStyle="1" w:styleId="WW8Num1z0">
    <w:name w:val="WW8Num1z0"/>
    <w:rsid w:val="005C00C0"/>
    <w:rPr>
      <w:rFonts w:ascii="Times New Roman" w:hAnsi="Times New Roman" w:cs="Times New Roman" w:hint="default"/>
    </w:rPr>
  </w:style>
  <w:style w:type="character" w:customStyle="1" w:styleId="WW8Num2z1">
    <w:name w:val="WW8Num2z1"/>
    <w:rsid w:val="005C00C0"/>
    <w:rPr>
      <w:rFonts w:ascii="Times New Roman" w:hAnsi="Times New Roman" w:cs="Times New Roman" w:hint="default"/>
    </w:rPr>
  </w:style>
  <w:style w:type="character" w:customStyle="1" w:styleId="WW8Num5z1">
    <w:name w:val="WW8Num5z1"/>
    <w:rsid w:val="005C00C0"/>
    <w:rPr>
      <w:rFonts w:ascii="Times New Roman" w:hAnsi="Times New Roman" w:cs="Times New Roman" w:hint="default"/>
    </w:rPr>
  </w:style>
  <w:style w:type="character" w:customStyle="1" w:styleId="WW8Num8z0">
    <w:name w:val="WW8Num8z0"/>
    <w:rsid w:val="005C00C0"/>
    <w:rPr>
      <w:rFonts w:ascii="Times New Roman" w:eastAsia="Times New Roman" w:hAnsi="Times New Roman" w:cs="Times New Roman" w:hint="default"/>
    </w:rPr>
  </w:style>
  <w:style w:type="character" w:customStyle="1" w:styleId="WW8Num13z0">
    <w:name w:val="WW8Num13z0"/>
    <w:rsid w:val="005C00C0"/>
    <w:rPr>
      <w:rFonts w:ascii="Times New Roman" w:hAnsi="Times New Roman" w:cs="Times New Roman" w:hint="default"/>
    </w:rPr>
  </w:style>
  <w:style w:type="character" w:customStyle="1" w:styleId="WW8Num16z0">
    <w:name w:val="WW8Num16z0"/>
    <w:rsid w:val="005C00C0"/>
    <w:rPr>
      <w:sz w:val="22"/>
    </w:rPr>
  </w:style>
  <w:style w:type="character" w:customStyle="1" w:styleId="WW8Num19z0">
    <w:name w:val="WW8Num19z0"/>
    <w:rsid w:val="005C00C0"/>
    <w:rPr>
      <w:rFonts w:ascii="Times New Roman" w:hAnsi="Times New Roman" w:cs="Times New Roman" w:hint="default"/>
    </w:rPr>
  </w:style>
  <w:style w:type="character" w:customStyle="1" w:styleId="WW8Num22z0">
    <w:name w:val="WW8Num22z0"/>
    <w:rsid w:val="005C00C0"/>
    <w:rPr>
      <w:rFonts w:ascii="Symbol" w:hAnsi="Symbol" w:hint="default"/>
      <w:color w:val="auto"/>
      <w:sz w:val="24"/>
    </w:rPr>
  </w:style>
  <w:style w:type="character" w:customStyle="1" w:styleId="WW8Num22z1">
    <w:name w:val="WW8Num22z1"/>
    <w:rsid w:val="005C00C0"/>
    <w:rPr>
      <w:rFonts w:ascii="Courier New" w:hAnsi="Courier New" w:cs="Courier New" w:hint="default"/>
    </w:rPr>
  </w:style>
  <w:style w:type="character" w:customStyle="1" w:styleId="WW8Num22z2">
    <w:name w:val="WW8Num22z2"/>
    <w:rsid w:val="005C00C0"/>
    <w:rPr>
      <w:rFonts w:ascii="Wingdings" w:hAnsi="Wingdings" w:hint="default"/>
    </w:rPr>
  </w:style>
  <w:style w:type="character" w:customStyle="1" w:styleId="WW8Num22z3">
    <w:name w:val="WW8Num22z3"/>
    <w:rsid w:val="005C00C0"/>
    <w:rPr>
      <w:rFonts w:ascii="Symbol" w:hAnsi="Symbol" w:hint="default"/>
    </w:rPr>
  </w:style>
  <w:style w:type="character" w:customStyle="1" w:styleId="26">
    <w:name w:val="Основной шрифт абзаца2"/>
    <w:rsid w:val="005C00C0"/>
  </w:style>
  <w:style w:type="character" w:customStyle="1" w:styleId="Absatz-Standardschriftart">
    <w:name w:val="Absatz-Standardschriftart"/>
    <w:rsid w:val="005C00C0"/>
  </w:style>
  <w:style w:type="character" w:customStyle="1" w:styleId="18">
    <w:name w:val="Основной шрифт абзаца1"/>
    <w:rsid w:val="005C00C0"/>
  </w:style>
  <w:style w:type="character" w:customStyle="1" w:styleId="FontStyle29">
    <w:name w:val="Font Style29"/>
    <w:rsid w:val="005C00C0"/>
    <w:rPr>
      <w:rFonts w:ascii="Times New Roman" w:hAnsi="Times New Roman" w:cs="Times New Roman" w:hint="default"/>
      <w:b/>
      <w:bCs/>
      <w:sz w:val="26"/>
      <w:szCs w:val="26"/>
    </w:rPr>
  </w:style>
  <w:style w:type="character" w:customStyle="1" w:styleId="FontStyle27">
    <w:name w:val="Font Style27"/>
    <w:rsid w:val="005C00C0"/>
    <w:rPr>
      <w:rFonts w:ascii="Times New Roman" w:hAnsi="Times New Roman" w:cs="Times New Roman" w:hint="default"/>
      <w:sz w:val="26"/>
      <w:szCs w:val="26"/>
    </w:rPr>
  </w:style>
  <w:style w:type="character" w:customStyle="1" w:styleId="af7">
    <w:name w:val="Символ нумерации"/>
    <w:rsid w:val="005C00C0"/>
  </w:style>
  <w:style w:type="character" w:customStyle="1" w:styleId="27">
    <w:name w:val="Основной текст 2 Знак"/>
    <w:rsid w:val="005C00C0"/>
    <w:rPr>
      <w:rFonts w:ascii="Calibri" w:eastAsia="Calibri" w:hAnsi="Calibri" w:hint="default"/>
      <w:sz w:val="24"/>
      <w:szCs w:val="24"/>
      <w:lang w:val="ru-RU" w:eastAsia="ar-SA" w:bidi="ar-SA"/>
    </w:rPr>
  </w:style>
  <w:style w:type="character" w:customStyle="1" w:styleId="highlight">
    <w:name w:val="highlight"/>
    <w:rsid w:val="005C00C0"/>
    <w:rPr>
      <w:rFonts w:ascii="Times New Roman" w:hAnsi="Times New Roman" w:cs="Times New Roman" w:hint="default"/>
    </w:rPr>
  </w:style>
  <w:style w:type="character" w:customStyle="1" w:styleId="33">
    <w:name w:val="Основной текст (3)_"/>
    <w:basedOn w:val="a0"/>
    <w:link w:val="34"/>
    <w:rsid w:val="005C00C0"/>
    <w:rPr>
      <w:rFonts w:ascii="Times New Roman" w:eastAsia="Times New Roman" w:hAnsi="Times New Roman" w:cs="Times New Roman"/>
      <w:b/>
      <w:bCs/>
      <w:sz w:val="26"/>
      <w:szCs w:val="26"/>
      <w:shd w:val="clear" w:color="auto" w:fill="FFFFFF"/>
    </w:rPr>
  </w:style>
  <w:style w:type="paragraph" w:customStyle="1" w:styleId="34">
    <w:name w:val="Основной текст (3)"/>
    <w:basedOn w:val="a"/>
    <w:link w:val="33"/>
    <w:rsid w:val="005C00C0"/>
    <w:pPr>
      <w:widowControl w:val="0"/>
      <w:shd w:val="clear" w:color="auto" w:fill="FFFFFF"/>
      <w:spacing w:after="0" w:line="319" w:lineRule="exact"/>
      <w:jc w:val="center"/>
    </w:pPr>
    <w:rPr>
      <w:rFonts w:ascii="Times New Roman" w:eastAsia="Times New Roman" w:hAnsi="Times New Roman" w:cs="Times New Roman"/>
      <w:b/>
      <w:bCs/>
      <w:sz w:val="26"/>
      <w:szCs w:val="26"/>
    </w:rPr>
  </w:style>
  <w:style w:type="character" w:customStyle="1" w:styleId="FontStyle13">
    <w:name w:val="Font Style13"/>
    <w:basedOn w:val="a0"/>
    <w:uiPriority w:val="99"/>
    <w:rsid w:val="005C00C0"/>
    <w:rPr>
      <w:rFonts w:ascii="Times New Roman" w:hAnsi="Times New Roman" w:cs="Times New Roman"/>
      <w:smallCaps/>
      <w:sz w:val="28"/>
      <w:szCs w:val="28"/>
    </w:rPr>
  </w:style>
  <w:style w:type="character" w:customStyle="1" w:styleId="FontStyle15">
    <w:name w:val="Font Style15"/>
    <w:basedOn w:val="a0"/>
    <w:uiPriority w:val="99"/>
    <w:rsid w:val="005C00C0"/>
    <w:rPr>
      <w:rFonts w:ascii="Times New Roman" w:hAnsi="Times New Roman" w:cs="Times New Roman"/>
      <w:sz w:val="26"/>
      <w:szCs w:val="26"/>
    </w:rPr>
  </w:style>
  <w:style w:type="paragraph" w:customStyle="1" w:styleId="Style4">
    <w:name w:val="Style4"/>
    <w:basedOn w:val="a"/>
    <w:uiPriority w:val="99"/>
    <w:rsid w:val="005C00C0"/>
    <w:pPr>
      <w:widowControl w:val="0"/>
      <w:autoSpaceDE w:val="0"/>
      <w:autoSpaceDN w:val="0"/>
      <w:adjustRightInd w:val="0"/>
      <w:spacing w:after="0" w:line="309" w:lineRule="exact"/>
      <w:ind w:firstLine="667"/>
      <w:jc w:val="both"/>
    </w:pPr>
    <w:rPr>
      <w:rFonts w:ascii="Times New Roman" w:eastAsia="Times New Roman" w:hAnsi="Times New Roman" w:cs="Times New Roman"/>
      <w:sz w:val="24"/>
      <w:szCs w:val="24"/>
      <w:lang w:eastAsia="ru-RU"/>
    </w:rPr>
  </w:style>
  <w:style w:type="paragraph" w:styleId="af8">
    <w:name w:val="Normal (Web)"/>
    <w:basedOn w:val="a"/>
    <w:uiPriority w:val="99"/>
    <w:unhideWhenUsed/>
    <w:rsid w:val="005C00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
    <w:name w:val="Основной текст6"/>
    <w:basedOn w:val="a0"/>
    <w:rsid w:val="005C00C0"/>
    <w:rPr>
      <w:rFonts w:ascii="Times New Roman" w:eastAsia="Times New Roman" w:hAnsi="Times New Roman" w:cs="Times New Roman"/>
      <w:b w:val="0"/>
      <w:bCs w:val="0"/>
      <w:i w:val="0"/>
      <w:iCs w:val="0"/>
      <w:smallCaps w:val="0"/>
      <w:strike w:val="0"/>
      <w:spacing w:val="10"/>
      <w:sz w:val="25"/>
      <w:szCs w:val="25"/>
      <w:shd w:val="clear" w:color="auto" w:fill="FFFFFF"/>
    </w:rPr>
  </w:style>
  <w:style w:type="character" w:customStyle="1" w:styleId="8">
    <w:name w:val="Основной текст8"/>
    <w:basedOn w:val="a0"/>
    <w:rsid w:val="005C00C0"/>
    <w:rPr>
      <w:rFonts w:ascii="Times New Roman" w:eastAsia="Times New Roman" w:hAnsi="Times New Roman" w:cs="Times New Roman"/>
      <w:b w:val="0"/>
      <w:bCs w:val="0"/>
      <w:i w:val="0"/>
      <w:iCs w:val="0"/>
      <w:smallCaps w:val="0"/>
      <w:strike w:val="0"/>
      <w:spacing w:val="10"/>
      <w:sz w:val="25"/>
      <w:szCs w:val="25"/>
      <w:shd w:val="clear" w:color="auto" w:fill="FFFFFF"/>
    </w:rPr>
  </w:style>
  <w:style w:type="table" w:styleId="af9">
    <w:name w:val="Table Grid"/>
    <w:basedOn w:val="a1"/>
    <w:uiPriority w:val="59"/>
    <w:rsid w:val="005C00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Цветной список - Акцент 11"/>
    <w:basedOn w:val="a"/>
    <w:uiPriority w:val="34"/>
    <w:qFormat/>
    <w:rsid w:val="005C00C0"/>
    <w:pPr>
      <w:spacing w:after="0" w:line="240" w:lineRule="auto"/>
      <w:ind w:left="720"/>
      <w:contextualSpacing/>
    </w:pPr>
    <w:rPr>
      <w:rFonts w:ascii="Cambria" w:eastAsia="MS Mincho" w:hAnsi="Cambria" w:cs="Times New Roman"/>
      <w:sz w:val="24"/>
      <w:szCs w:val="24"/>
      <w:lang w:eastAsia="ru-RU"/>
    </w:rPr>
  </w:style>
  <w:style w:type="character" w:customStyle="1" w:styleId="apple-converted-space">
    <w:name w:val="apple-converted-space"/>
    <w:basedOn w:val="a0"/>
    <w:rsid w:val="005C00C0"/>
  </w:style>
  <w:style w:type="paragraph" w:customStyle="1" w:styleId="TableParagraph">
    <w:name w:val="Table Paragraph"/>
    <w:basedOn w:val="a"/>
    <w:uiPriority w:val="1"/>
    <w:qFormat/>
    <w:rsid w:val="005C00C0"/>
    <w:pPr>
      <w:widowControl w:val="0"/>
      <w:autoSpaceDE w:val="0"/>
      <w:autoSpaceDN w:val="0"/>
      <w:spacing w:after="0" w:line="240" w:lineRule="auto"/>
    </w:pPr>
    <w:rPr>
      <w:rFonts w:ascii="Times New Roman" w:eastAsia="Times New Roman" w:hAnsi="Times New Roman" w:cs="Times New Roman"/>
    </w:rPr>
  </w:style>
  <w:style w:type="table" w:customStyle="1" w:styleId="TableNormal">
    <w:name w:val="Table Normal"/>
    <w:uiPriority w:val="2"/>
    <w:semiHidden/>
    <w:qFormat/>
    <w:rsid w:val="005C00C0"/>
    <w:pPr>
      <w:widowControl w:val="0"/>
      <w:autoSpaceDE w:val="0"/>
      <w:autoSpaceDN w:val="0"/>
      <w:spacing w:after="0" w:line="240" w:lineRule="auto"/>
    </w:pPr>
    <w:rPr>
      <w:lang w:val="en-US"/>
    </w:rPr>
    <w:tblPr>
      <w:tblCellMar>
        <w:top w:w="0" w:type="dxa"/>
        <w:left w:w="0" w:type="dxa"/>
        <w:bottom w:w="0" w:type="dxa"/>
        <w:right w:w="0" w:type="dxa"/>
      </w:tblCellMar>
    </w:tblPr>
  </w:style>
  <w:style w:type="numbering" w:customStyle="1" w:styleId="28">
    <w:name w:val="Нет списка2"/>
    <w:next w:val="a2"/>
    <w:uiPriority w:val="99"/>
    <w:semiHidden/>
    <w:unhideWhenUsed/>
    <w:rsid w:val="005C00C0"/>
  </w:style>
  <w:style w:type="paragraph" w:styleId="afa">
    <w:name w:val="header"/>
    <w:basedOn w:val="a"/>
    <w:link w:val="afb"/>
    <w:uiPriority w:val="99"/>
    <w:unhideWhenUsed/>
    <w:rsid w:val="005C00C0"/>
    <w:pPr>
      <w:tabs>
        <w:tab w:val="center" w:pos="4677"/>
        <w:tab w:val="right" w:pos="9355"/>
      </w:tabs>
      <w:spacing w:after="0" w:line="240" w:lineRule="auto"/>
    </w:pPr>
  </w:style>
  <w:style w:type="character" w:customStyle="1" w:styleId="afb">
    <w:name w:val="Верхний колонтитул Знак"/>
    <w:basedOn w:val="a0"/>
    <w:link w:val="afa"/>
    <w:uiPriority w:val="99"/>
    <w:rsid w:val="005C00C0"/>
  </w:style>
  <w:style w:type="paragraph" w:styleId="afc">
    <w:name w:val="footer"/>
    <w:basedOn w:val="a"/>
    <w:link w:val="afd"/>
    <w:uiPriority w:val="99"/>
    <w:unhideWhenUsed/>
    <w:rsid w:val="005C00C0"/>
    <w:pPr>
      <w:tabs>
        <w:tab w:val="center" w:pos="4677"/>
        <w:tab w:val="right" w:pos="9355"/>
      </w:tabs>
      <w:spacing w:after="0" w:line="240" w:lineRule="auto"/>
    </w:pPr>
  </w:style>
  <w:style w:type="character" w:customStyle="1" w:styleId="afd">
    <w:name w:val="Нижний колонтитул Знак"/>
    <w:basedOn w:val="a0"/>
    <w:link w:val="afc"/>
    <w:uiPriority w:val="99"/>
    <w:rsid w:val="005C00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 TargetMode="External"/><Relationship Id="rId13" Type="http://schemas.openxmlformats.org/officeDocument/2006/relationships/hyperlink" Target="mailto:rocolymp@mail.ru" TargetMode="External"/><Relationship Id="rId3" Type="http://schemas.microsoft.com/office/2007/relationships/stylesWithEffects" Target="stylesWithEffects.xml"/><Relationship Id="rId7" Type="http://schemas.openxmlformats.org/officeDocument/2006/relationships/hyperlink" Target="http://ivo.garant.ru/document?id=12048555&amp;sub=17" TargetMode="External"/><Relationship Id="rId12" Type="http://schemas.openxmlformats.org/officeDocument/2006/relationships/hyperlink" Target="mailto:rocolymp@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husnieva.ilgiza@mail.ru" TargetMode="External"/><Relationship Id="rId11" Type="http://schemas.openxmlformats.org/officeDocument/2006/relationships/hyperlink" Target="https://siriusolymp.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iriusolymp.ru/" TargetMode="External"/><Relationship Id="rId4" Type="http://schemas.openxmlformats.org/officeDocument/2006/relationships/settings" Target="settings.xml"/><Relationship Id="rId9" Type="http://schemas.openxmlformats.org/officeDocument/2006/relationships/hyperlink" Target="https://uts.sirius.online/"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71</Pages>
  <Words>8115</Words>
  <Characters>46256</Characters>
  <Application>Microsoft Office Word</Application>
  <DocSecurity>0</DocSecurity>
  <Lines>385</Lines>
  <Paragraphs>108</Paragraphs>
  <ScaleCrop>false</ScaleCrop>
  <Company/>
  <LinksUpToDate>false</LinksUpToDate>
  <CharactersWithSpaces>54263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ALCU</dc:creator>
  <cp:keywords/>
  <dc:description/>
  <cp:lastModifiedBy>ALCU</cp:lastModifiedBy>
  <cp:revision>2</cp:revision>
  <dcterms:created xsi:type="dcterms:W3CDTF">2023-10-14T07:27:00Z</dcterms:created>
  <dcterms:modified xsi:type="dcterms:W3CDTF">2023-10-14T07:29:00Z</dcterms:modified>
</cp:coreProperties>
</file>